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5AF8" w:rsidRDefault="00F55AF8" w:rsidP="00A4441F">
      <w:pPr>
        <w:pStyle w:val="a3"/>
        <w:rPr>
          <w:rFonts w:ascii="Times New Roman" w:hAnsi="Times New Roman" w:cs="Times New Roman"/>
          <w:sz w:val="28"/>
          <w:szCs w:val="28"/>
        </w:rPr>
      </w:pPr>
      <w:bookmarkStart w:id="0" w:name="_GoBack"/>
      <w:r w:rsidRPr="00F55AF8">
        <w:rPr>
          <w:rFonts w:ascii="Times New Roman" w:hAnsi="Times New Roman" w:cs="Times New Roman"/>
          <w:noProof/>
          <w:sz w:val="28"/>
          <w:szCs w:val="28"/>
          <w:lang w:eastAsia="ru-RU"/>
        </w:rPr>
        <w:drawing>
          <wp:inline distT="0" distB="0" distL="0" distR="0">
            <wp:extent cx="5940425" cy="8168084"/>
            <wp:effectExtent l="0" t="0" r="3175" b="4445"/>
            <wp:docPr id="20" name="Рисунок 20" descr="C:\Users\005\AppData\Local\Microsoft\Windows\Temporary Internet Files\Content.IE5\335ZXNB2\РґРѕРєСѓРјРµРЅС‚_Рѕ_СЃРѕР±Р»СЋРґРµРЅРёРё_РЅРѕСЂРј_Р±РµР·РѕРїР°СЃРЅРѕСЃС‚Р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5\AppData\Local\Microsoft\Windows\Temporary Internet Files\Content.IE5\335ZXNB2\РґРѕРєСѓРјРµРЅС‚_Рѕ_СЃРѕР±Р»СЋРґРµРЅРёРё_РЅРѕСЂРј_Р±РµР·РѕРїР°СЃРЅРѕСЃС‚Рё.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bookmarkEnd w:id="0"/>
      <w:r w:rsidR="00A4441F">
        <w:rPr>
          <w:rFonts w:ascii="Times New Roman" w:hAnsi="Times New Roman" w:cs="Times New Roman"/>
          <w:sz w:val="28"/>
          <w:szCs w:val="28"/>
        </w:rPr>
        <w:t xml:space="preserve">                                                                                                              </w:t>
      </w:r>
    </w:p>
    <w:p w:rsidR="00F55AF8" w:rsidRDefault="00F55AF8" w:rsidP="00A4441F">
      <w:pPr>
        <w:pStyle w:val="a3"/>
        <w:rPr>
          <w:rFonts w:ascii="Times New Roman" w:hAnsi="Times New Roman" w:cs="Times New Roman"/>
          <w:sz w:val="28"/>
          <w:szCs w:val="28"/>
        </w:rPr>
      </w:pPr>
    </w:p>
    <w:p w:rsidR="00F55AF8" w:rsidRDefault="00F55AF8" w:rsidP="00A4441F">
      <w:pPr>
        <w:pStyle w:val="a3"/>
        <w:rPr>
          <w:rFonts w:ascii="Times New Roman" w:hAnsi="Times New Roman" w:cs="Times New Roman"/>
          <w:sz w:val="28"/>
          <w:szCs w:val="28"/>
        </w:rPr>
      </w:pPr>
    </w:p>
    <w:p w:rsidR="00F55AF8" w:rsidRDefault="00F55AF8" w:rsidP="00A4441F">
      <w:pPr>
        <w:pStyle w:val="a3"/>
        <w:rPr>
          <w:rFonts w:ascii="Times New Roman" w:hAnsi="Times New Roman" w:cs="Times New Roman"/>
          <w:sz w:val="28"/>
          <w:szCs w:val="28"/>
        </w:rPr>
      </w:pPr>
    </w:p>
    <w:p w:rsidR="00F55AF8" w:rsidRDefault="00F55AF8" w:rsidP="00A4441F">
      <w:pPr>
        <w:pStyle w:val="a3"/>
        <w:rPr>
          <w:rFonts w:ascii="Times New Roman" w:hAnsi="Times New Roman" w:cs="Times New Roman"/>
          <w:sz w:val="28"/>
          <w:szCs w:val="28"/>
        </w:rPr>
      </w:pPr>
    </w:p>
    <w:p w:rsidR="00F55AF8" w:rsidRDefault="00F55AF8" w:rsidP="00A4441F">
      <w:pPr>
        <w:pStyle w:val="a3"/>
        <w:rPr>
          <w:rFonts w:ascii="Times New Roman" w:hAnsi="Times New Roman" w:cs="Times New Roman"/>
          <w:sz w:val="28"/>
          <w:szCs w:val="28"/>
        </w:rPr>
      </w:pPr>
    </w:p>
    <w:p w:rsidR="00F55AF8" w:rsidRDefault="00F55AF8" w:rsidP="00A4441F">
      <w:pPr>
        <w:pStyle w:val="a3"/>
        <w:rPr>
          <w:rFonts w:ascii="Times New Roman" w:hAnsi="Times New Roman" w:cs="Times New Roman"/>
          <w:sz w:val="28"/>
          <w:szCs w:val="28"/>
        </w:rPr>
      </w:pPr>
    </w:p>
    <w:p w:rsidR="00A4441F" w:rsidRDefault="00F55AF8" w:rsidP="00A4441F">
      <w:pPr>
        <w:pStyle w:val="a3"/>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4441F">
        <w:rPr>
          <w:rFonts w:ascii="Times New Roman" w:hAnsi="Times New Roman" w:cs="Times New Roman"/>
          <w:sz w:val="28"/>
          <w:szCs w:val="28"/>
        </w:rPr>
        <w:t xml:space="preserve"> Экз. № ____</w:t>
      </w:r>
    </w:p>
    <w:p w:rsidR="00A4441F" w:rsidRDefault="00A4441F" w:rsidP="00A4441F">
      <w:pPr>
        <w:pStyle w:val="a3"/>
        <w:rPr>
          <w:rFonts w:ascii="Times New Roman" w:hAnsi="Times New Roman" w:cs="Times New Roman"/>
          <w:sz w:val="28"/>
          <w:szCs w:val="28"/>
        </w:rPr>
      </w:pPr>
    </w:p>
    <w:p w:rsidR="00A4441F" w:rsidRDefault="00A4441F" w:rsidP="00A4441F">
      <w:pPr>
        <w:pStyle w:val="a3"/>
        <w:rPr>
          <w:rFonts w:ascii="Times New Roman" w:hAnsi="Times New Roman" w:cs="Times New Roman"/>
          <w:sz w:val="28"/>
          <w:szCs w:val="28"/>
        </w:rPr>
      </w:pPr>
      <w:r>
        <w:rPr>
          <w:rFonts w:ascii="Times New Roman" w:hAnsi="Times New Roman" w:cs="Times New Roman"/>
          <w:sz w:val="28"/>
          <w:szCs w:val="28"/>
        </w:rPr>
        <w:t xml:space="preserve">                                                                                      </w:t>
      </w:r>
      <w:r w:rsidRPr="000A5592">
        <w:rPr>
          <w:rFonts w:ascii="Times New Roman" w:hAnsi="Times New Roman" w:cs="Times New Roman"/>
          <w:sz w:val="28"/>
          <w:szCs w:val="28"/>
        </w:rPr>
        <w:t>УТВЕРЖДЕНА</w:t>
      </w:r>
    </w:p>
    <w:p w:rsidR="00A4441F" w:rsidRDefault="00A4441F" w:rsidP="00A4441F">
      <w:pPr>
        <w:pStyle w:val="a3"/>
        <w:ind w:left="5103"/>
        <w:jc w:val="center"/>
        <w:rPr>
          <w:rFonts w:ascii="Times New Roman" w:hAnsi="Times New Roman" w:cs="Times New Roman"/>
          <w:sz w:val="28"/>
          <w:szCs w:val="28"/>
        </w:rPr>
      </w:pPr>
      <w:r>
        <w:rPr>
          <w:rFonts w:ascii="Times New Roman" w:hAnsi="Times New Roman" w:cs="Times New Roman"/>
          <w:sz w:val="28"/>
          <w:szCs w:val="28"/>
        </w:rPr>
        <w:t>Постановлением Правительства</w:t>
      </w:r>
    </w:p>
    <w:p w:rsidR="00A4441F" w:rsidRDefault="00A4441F" w:rsidP="00A4441F">
      <w:pPr>
        <w:pStyle w:val="a3"/>
        <w:ind w:left="5103"/>
        <w:jc w:val="center"/>
        <w:rPr>
          <w:rFonts w:ascii="Times New Roman" w:hAnsi="Times New Roman" w:cs="Times New Roman"/>
          <w:sz w:val="28"/>
          <w:szCs w:val="28"/>
        </w:rPr>
      </w:pPr>
      <w:r>
        <w:rPr>
          <w:rFonts w:ascii="Times New Roman" w:hAnsi="Times New Roman" w:cs="Times New Roman"/>
          <w:sz w:val="28"/>
          <w:szCs w:val="28"/>
        </w:rPr>
        <w:t>Российской Федерации</w:t>
      </w:r>
    </w:p>
    <w:p w:rsidR="00A4441F" w:rsidRDefault="00A4441F" w:rsidP="00A4441F">
      <w:pPr>
        <w:pStyle w:val="a3"/>
        <w:ind w:left="5103"/>
        <w:jc w:val="center"/>
        <w:rPr>
          <w:rFonts w:ascii="Times New Roman" w:hAnsi="Times New Roman" w:cs="Times New Roman"/>
          <w:sz w:val="28"/>
          <w:szCs w:val="28"/>
        </w:rPr>
      </w:pPr>
      <w:r>
        <w:rPr>
          <w:rFonts w:ascii="Times New Roman" w:hAnsi="Times New Roman" w:cs="Times New Roman"/>
          <w:sz w:val="28"/>
          <w:szCs w:val="28"/>
        </w:rPr>
        <w:t>от 25 марта 2015 г. № 272</w:t>
      </w:r>
    </w:p>
    <w:p w:rsidR="00A4441F" w:rsidRDefault="00A4441F" w:rsidP="00A4441F">
      <w:pPr>
        <w:pStyle w:val="a3"/>
        <w:ind w:left="5103"/>
        <w:jc w:val="center"/>
        <w:rPr>
          <w:rFonts w:ascii="Times New Roman" w:hAnsi="Times New Roman" w:cs="Times New Roman"/>
          <w:sz w:val="28"/>
          <w:szCs w:val="28"/>
        </w:rPr>
      </w:pPr>
    </w:p>
    <w:p w:rsidR="00A4441F" w:rsidRDefault="00A4441F" w:rsidP="00A4441F">
      <w:pPr>
        <w:pStyle w:val="a3"/>
        <w:ind w:left="5103"/>
        <w:jc w:val="center"/>
        <w:rPr>
          <w:rFonts w:ascii="Times New Roman" w:hAnsi="Times New Roman" w:cs="Times New Roman"/>
          <w:sz w:val="28"/>
          <w:szCs w:val="28"/>
        </w:rPr>
      </w:pPr>
    </w:p>
    <w:p w:rsidR="00A4441F" w:rsidRDefault="00A4441F" w:rsidP="00A4441F">
      <w:pPr>
        <w:pStyle w:val="a3"/>
        <w:ind w:left="5103"/>
        <w:jc w:val="center"/>
        <w:rPr>
          <w:rFonts w:ascii="Times New Roman" w:hAnsi="Times New Roman" w:cs="Times New Roman"/>
          <w:sz w:val="28"/>
          <w:szCs w:val="28"/>
        </w:rPr>
      </w:pPr>
    </w:p>
    <w:p w:rsidR="00A4441F" w:rsidRDefault="00A4441F" w:rsidP="00A4441F">
      <w:pPr>
        <w:pStyle w:val="a3"/>
        <w:ind w:left="5103"/>
        <w:jc w:val="center"/>
        <w:rPr>
          <w:rFonts w:ascii="Times New Roman" w:hAnsi="Times New Roman" w:cs="Times New Roman"/>
          <w:sz w:val="28"/>
          <w:szCs w:val="28"/>
        </w:rPr>
      </w:pPr>
    </w:p>
    <w:p w:rsidR="00A4441F" w:rsidRDefault="00A4441F" w:rsidP="00A4441F">
      <w:pPr>
        <w:pStyle w:val="a3"/>
        <w:jc w:val="center"/>
        <w:rPr>
          <w:rFonts w:ascii="Times New Roman" w:hAnsi="Times New Roman" w:cs="Times New Roman"/>
          <w:b/>
          <w:sz w:val="36"/>
          <w:szCs w:val="36"/>
        </w:rPr>
      </w:pPr>
      <w:r w:rsidRPr="000A5592">
        <w:rPr>
          <w:rFonts w:ascii="Times New Roman" w:hAnsi="Times New Roman" w:cs="Times New Roman"/>
          <w:b/>
          <w:sz w:val="36"/>
          <w:szCs w:val="36"/>
        </w:rPr>
        <w:t>П А С П О Р Т</w:t>
      </w:r>
    </w:p>
    <w:p w:rsidR="00A4441F" w:rsidRDefault="00A4441F" w:rsidP="00A4441F">
      <w:pPr>
        <w:pStyle w:val="a3"/>
        <w:jc w:val="center"/>
        <w:rPr>
          <w:rFonts w:ascii="Times New Roman" w:hAnsi="Times New Roman" w:cs="Times New Roman"/>
          <w:b/>
          <w:sz w:val="28"/>
          <w:szCs w:val="28"/>
        </w:rPr>
      </w:pPr>
      <w:r>
        <w:rPr>
          <w:rFonts w:ascii="Times New Roman" w:hAnsi="Times New Roman" w:cs="Times New Roman"/>
          <w:b/>
          <w:sz w:val="28"/>
          <w:szCs w:val="28"/>
        </w:rPr>
        <w:t>Антитеррористической безопасности мест массового пребывания людей</w:t>
      </w:r>
    </w:p>
    <w:p w:rsidR="00A4441F" w:rsidRPr="00316F28" w:rsidRDefault="00A4441F" w:rsidP="00A4441F">
      <w:pPr>
        <w:pStyle w:val="a3"/>
        <w:jc w:val="center"/>
        <w:rPr>
          <w:rFonts w:ascii="Times New Roman" w:hAnsi="Times New Roman" w:cs="Times New Roman"/>
          <w:b/>
          <w:sz w:val="28"/>
          <w:szCs w:val="28"/>
        </w:rPr>
      </w:pPr>
      <w:r w:rsidRPr="00316F28">
        <w:rPr>
          <w:rFonts w:ascii="Times New Roman" w:hAnsi="Times New Roman" w:cs="Times New Roman"/>
          <w:b/>
          <w:sz w:val="28"/>
          <w:szCs w:val="28"/>
        </w:rPr>
        <w:t>Муниципальное бюджетное общеобр</w:t>
      </w:r>
      <w:r w:rsidR="0084383B">
        <w:rPr>
          <w:rFonts w:ascii="Times New Roman" w:hAnsi="Times New Roman" w:cs="Times New Roman"/>
          <w:b/>
          <w:sz w:val="28"/>
          <w:szCs w:val="28"/>
        </w:rPr>
        <w:t>азовательное учреждение              «Средня</w:t>
      </w:r>
      <w:r w:rsidRPr="00316F28">
        <w:rPr>
          <w:rFonts w:ascii="Times New Roman" w:hAnsi="Times New Roman" w:cs="Times New Roman"/>
          <w:b/>
          <w:sz w:val="28"/>
          <w:szCs w:val="28"/>
        </w:rPr>
        <w:t>я общеобр</w:t>
      </w:r>
      <w:r>
        <w:rPr>
          <w:rFonts w:ascii="Times New Roman" w:hAnsi="Times New Roman" w:cs="Times New Roman"/>
          <w:b/>
          <w:sz w:val="28"/>
          <w:szCs w:val="28"/>
        </w:rPr>
        <w:t xml:space="preserve">азовательная школа с. </w:t>
      </w:r>
      <w:r w:rsidR="000C5104">
        <w:rPr>
          <w:rFonts w:ascii="Times New Roman" w:hAnsi="Times New Roman" w:cs="Times New Roman"/>
          <w:b/>
          <w:sz w:val="28"/>
          <w:szCs w:val="28"/>
        </w:rPr>
        <w:t>Аллерой</w:t>
      </w:r>
      <w:r w:rsidRPr="00316F28">
        <w:rPr>
          <w:rFonts w:ascii="Times New Roman" w:hAnsi="Times New Roman" w:cs="Times New Roman"/>
          <w:b/>
          <w:sz w:val="28"/>
          <w:szCs w:val="28"/>
        </w:rPr>
        <w:t>»</w:t>
      </w:r>
    </w:p>
    <w:p w:rsidR="00A4441F" w:rsidRDefault="00A4441F" w:rsidP="00A4441F">
      <w:pPr>
        <w:pStyle w:val="a3"/>
        <w:jc w:val="right"/>
        <w:rPr>
          <w:rFonts w:ascii="Times New Roman" w:hAnsi="Times New Roman" w:cs="Times New Roman"/>
          <w:sz w:val="28"/>
          <w:szCs w:val="28"/>
        </w:rPr>
      </w:pPr>
    </w:p>
    <w:p w:rsidR="00A4441F" w:rsidRDefault="00A4441F" w:rsidP="00A4441F">
      <w:pPr>
        <w:pStyle w:val="a3"/>
        <w:jc w:val="right"/>
        <w:rPr>
          <w:rFonts w:ascii="Times New Roman" w:hAnsi="Times New Roman" w:cs="Times New Roman"/>
          <w:sz w:val="28"/>
          <w:szCs w:val="28"/>
        </w:rPr>
      </w:pPr>
    </w:p>
    <w:p w:rsidR="00A4441F" w:rsidRDefault="00A4441F" w:rsidP="00A4441F">
      <w:pPr>
        <w:pStyle w:val="a3"/>
        <w:jc w:val="center"/>
        <w:rPr>
          <w:rFonts w:ascii="Times New Roman" w:hAnsi="Times New Roman" w:cs="Times New Roman"/>
          <w:sz w:val="28"/>
          <w:szCs w:val="28"/>
        </w:rPr>
      </w:pPr>
      <w:r>
        <w:rPr>
          <w:rFonts w:ascii="Times New Roman" w:hAnsi="Times New Roman" w:cs="Times New Roman"/>
          <w:sz w:val="28"/>
          <w:szCs w:val="28"/>
        </w:rPr>
        <w:t xml:space="preserve">                                                          У Т В Е Р Ж Д А Ю </w:t>
      </w:r>
    </w:p>
    <w:p w:rsidR="00A4441F" w:rsidRDefault="00A4441F" w:rsidP="00A4441F">
      <w:pPr>
        <w:pStyle w:val="a3"/>
        <w:jc w:val="center"/>
        <w:rPr>
          <w:rFonts w:ascii="Times New Roman" w:hAnsi="Times New Roman" w:cs="Times New Roman"/>
          <w:sz w:val="28"/>
          <w:szCs w:val="28"/>
        </w:rPr>
      </w:pPr>
      <w:r>
        <w:rPr>
          <w:rFonts w:ascii="Times New Roman" w:hAnsi="Times New Roman" w:cs="Times New Roman"/>
          <w:sz w:val="28"/>
          <w:szCs w:val="28"/>
        </w:rPr>
        <w:t xml:space="preserve">                                                     Глава администрации Ножай-</w:t>
      </w:r>
    </w:p>
    <w:p w:rsidR="00A4441F" w:rsidRDefault="00A4441F" w:rsidP="00A4441F">
      <w:pPr>
        <w:pStyle w:val="a3"/>
        <w:jc w:val="right"/>
        <w:rPr>
          <w:rFonts w:ascii="Times New Roman" w:hAnsi="Times New Roman" w:cs="Times New Roman"/>
          <w:sz w:val="28"/>
          <w:szCs w:val="28"/>
        </w:rPr>
      </w:pPr>
      <w:r>
        <w:rPr>
          <w:rFonts w:ascii="Times New Roman" w:hAnsi="Times New Roman" w:cs="Times New Roman"/>
          <w:sz w:val="28"/>
          <w:szCs w:val="28"/>
        </w:rPr>
        <w:t>Юртовского муниципального района</w:t>
      </w:r>
    </w:p>
    <w:p w:rsidR="00A4441F" w:rsidRDefault="00A4441F" w:rsidP="00A4441F">
      <w:pPr>
        <w:pStyle w:val="a3"/>
        <w:jc w:val="right"/>
        <w:rPr>
          <w:rFonts w:ascii="Times New Roman" w:hAnsi="Times New Roman" w:cs="Times New Roman"/>
          <w:sz w:val="28"/>
          <w:szCs w:val="28"/>
        </w:rPr>
      </w:pPr>
      <w:r>
        <w:rPr>
          <w:rFonts w:ascii="Times New Roman" w:hAnsi="Times New Roman" w:cs="Times New Roman"/>
          <w:sz w:val="28"/>
          <w:szCs w:val="28"/>
        </w:rPr>
        <w:t>____________ А-К.У. Гарбаев</w:t>
      </w:r>
    </w:p>
    <w:p w:rsidR="00A4441F" w:rsidRDefault="00A4441F" w:rsidP="00A4441F">
      <w:pPr>
        <w:pStyle w:val="a3"/>
        <w:jc w:val="right"/>
        <w:rPr>
          <w:rFonts w:ascii="Times New Roman" w:hAnsi="Times New Roman" w:cs="Times New Roman"/>
          <w:sz w:val="28"/>
          <w:szCs w:val="28"/>
        </w:rPr>
      </w:pPr>
      <w:r>
        <w:rPr>
          <w:rFonts w:ascii="Times New Roman" w:hAnsi="Times New Roman" w:cs="Times New Roman"/>
          <w:sz w:val="28"/>
          <w:szCs w:val="28"/>
        </w:rPr>
        <w:t>«______» _______________ 201___ г.</w:t>
      </w:r>
    </w:p>
    <w:p w:rsidR="00A4441F" w:rsidRDefault="00A4441F" w:rsidP="00A4441F">
      <w:pPr>
        <w:pStyle w:val="a3"/>
        <w:jc w:val="right"/>
        <w:rPr>
          <w:rFonts w:ascii="Times New Roman" w:hAnsi="Times New Roman" w:cs="Times New Roman"/>
          <w:sz w:val="28"/>
          <w:szCs w:val="28"/>
        </w:rPr>
      </w:pPr>
    </w:p>
    <w:p w:rsidR="00A4441F" w:rsidRDefault="00A4441F" w:rsidP="00A4441F">
      <w:pPr>
        <w:pStyle w:val="a3"/>
        <w:jc w:val="right"/>
        <w:rPr>
          <w:rFonts w:ascii="Times New Roman" w:hAnsi="Times New Roman" w:cs="Times New Roman"/>
          <w:sz w:val="28"/>
          <w:szCs w:val="28"/>
        </w:rPr>
      </w:pPr>
    </w:p>
    <w:p w:rsidR="00A4441F" w:rsidRDefault="00A4441F" w:rsidP="00A4441F">
      <w:pPr>
        <w:pStyle w:val="a3"/>
        <w:tabs>
          <w:tab w:val="left" w:pos="4820"/>
        </w:tabs>
        <w:rPr>
          <w:rFonts w:ascii="Times New Roman" w:hAnsi="Times New Roman" w:cs="Times New Roman"/>
          <w:sz w:val="28"/>
          <w:szCs w:val="28"/>
        </w:rPr>
      </w:pPr>
    </w:p>
    <w:p w:rsidR="00A4441F" w:rsidRDefault="00A4441F" w:rsidP="00A4441F">
      <w:pPr>
        <w:pStyle w:val="a3"/>
        <w:tabs>
          <w:tab w:val="left" w:pos="4820"/>
        </w:tabs>
        <w:rPr>
          <w:rFonts w:ascii="Times New Roman" w:hAnsi="Times New Roman" w:cs="Times New Roman"/>
          <w:sz w:val="28"/>
          <w:szCs w:val="28"/>
        </w:rPr>
      </w:pPr>
    </w:p>
    <w:p w:rsidR="00A4441F" w:rsidRDefault="00A4441F" w:rsidP="00A4441F">
      <w:pPr>
        <w:pStyle w:val="a3"/>
        <w:tabs>
          <w:tab w:val="left" w:pos="4820"/>
        </w:tabs>
        <w:rPr>
          <w:rFonts w:ascii="Times New Roman" w:hAnsi="Times New Roman" w:cs="Times New Roman"/>
          <w:sz w:val="28"/>
          <w:szCs w:val="28"/>
        </w:rPr>
      </w:pPr>
      <w:r>
        <w:rPr>
          <w:rFonts w:ascii="Times New Roman" w:hAnsi="Times New Roman" w:cs="Times New Roman"/>
          <w:sz w:val="28"/>
          <w:szCs w:val="28"/>
        </w:rPr>
        <w:t xml:space="preserve">   С О Г Л А С О В А Н О                                 С О Г Л А С О В А Н О                  </w:t>
      </w:r>
    </w:p>
    <w:p w:rsidR="00A4441F" w:rsidRDefault="00A4441F" w:rsidP="00A4441F">
      <w:pPr>
        <w:pStyle w:val="a3"/>
        <w:rPr>
          <w:rFonts w:ascii="Times New Roman" w:hAnsi="Times New Roman" w:cs="Times New Roman"/>
          <w:sz w:val="28"/>
          <w:szCs w:val="28"/>
        </w:rPr>
      </w:pPr>
      <w:r>
        <w:rPr>
          <w:rFonts w:ascii="Times New Roman" w:hAnsi="Times New Roman" w:cs="Times New Roman"/>
          <w:sz w:val="28"/>
          <w:szCs w:val="28"/>
        </w:rPr>
        <w:t>Начальник ОФСБ России по                       Начальник ОМВД России по</w:t>
      </w:r>
    </w:p>
    <w:p w:rsidR="00A4441F" w:rsidRDefault="00A4441F" w:rsidP="00A4441F">
      <w:pPr>
        <w:pStyle w:val="a3"/>
        <w:rPr>
          <w:rFonts w:ascii="Times New Roman" w:hAnsi="Times New Roman" w:cs="Times New Roman"/>
          <w:sz w:val="28"/>
          <w:szCs w:val="28"/>
        </w:rPr>
      </w:pPr>
      <w:r>
        <w:rPr>
          <w:rFonts w:ascii="Times New Roman" w:hAnsi="Times New Roman" w:cs="Times New Roman"/>
          <w:sz w:val="28"/>
          <w:szCs w:val="28"/>
        </w:rPr>
        <w:t xml:space="preserve">Чеченской Республике в                              Ножай-Юртовкому району </w:t>
      </w:r>
    </w:p>
    <w:p w:rsidR="00A4441F" w:rsidRDefault="00A4441F" w:rsidP="00A4441F">
      <w:pPr>
        <w:pStyle w:val="a3"/>
        <w:rPr>
          <w:rFonts w:ascii="Times New Roman" w:hAnsi="Times New Roman" w:cs="Times New Roman"/>
          <w:sz w:val="28"/>
          <w:szCs w:val="28"/>
        </w:rPr>
      </w:pPr>
      <w:r>
        <w:rPr>
          <w:rFonts w:ascii="Times New Roman" w:hAnsi="Times New Roman" w:cs="Times New Roman"/>
          <w:sz w:val="28"/>
          <w:szCs w:val="28"/>
        </w:rPr>
        <w:t>Ножай-Юртовском районе                          Чеченской Республики</w:t>
      </w:r>
    </w:p>
    <w:p w:rsidR="00A4441F" w:rsidRDefault="00A4441F" w:rsidP="00A4441F">
      <w:pPr>
        <w:pStyle w:val="a3"/>
        <w:rPr>
          <w:rFonts w:ascii="Times New Roman" w:hAnsi="Times New Roman" w:cs="Times New Roman"/>
          <w:sz w:val="28"/>
          <w:szCs w:val="28"/>
        </w:rPr>
      </w:pPr>
      <w:r>
        <w:rPr>
          <w:rFonts w:ascii="Times New Roman" w:hAnsi="Times New Roman" w:cs="Times New Roman"/>
          <w:sz w:val="28"/>
          <w:szCs w:val="28"/>
        </w:rPr>
        <w:t>полковник                                                     полковник полиции</w:t>
      </w:r>
    </w:p>
    <w:p w:rsidR="00A4441F" w:rsidRDefault="00A4441F" w:rsidP="00A4441F">
      <w:pPr>
        <w:pStyle w:val="a3"/>
        <w:rPr>
          <w:rFonts w:ascii="Times New Roman" w:hAnsi="Times New Roman" w:cs="Times New Roman"/>
          <w:sz w:val="28"/>
          <w:szCs w:val="28"/>
        </w:rPr>
      </w:pPr>
      <w:r>
        <w:rPr>
          <w:rFonts w:ascii="Times New Roman" w:hAnsi="Times New Roman" w:cs="Times New Roman"/>
          <w:sz w:val="28"/>
          <w:szCs w:val="28"/>
        </w:rPr>
        <w:t>____________ С.А. Гамзаев                         ____________ Н.А. Гучигов</w:t>
      </w:r>
    </w:p>
    <w:p w:rsidR="00A4441F" w:rsidRDefault="00A4441F" w:rsidP="00A4441F">
      <w:pPr>
        <w:pStyle w:val="a3"/>
        <w:rPr>
          <w:rFonts w:ascii="Times New Roman" w:hAnsi="Times New Roman" w:cs="Times New Roman"/>
          <w:sz w:val="28"/>
          <w:szCs w:val="28"/>
        </w:rPr>
      </w:pPr>
      <w:r>
        <w:rPr>
          <w:rFonts w:ascii="Times New Roman" w:hAnsi="Times New Roman" w:cs="Times New Roman"/>
          <w:sz w:val="28"/>
          <w:szCs w:val="28"/>
        </w:rPr>
        <w:t>«____» _________ 201___ г.                         «_____» __________ 201__г.</w:t>
      </w:r>
    </w:p>
    <w:p w:rsidR="00A4441F" w:rsidRDefault="00A4441F" w:rsidP="00A4441F">
      <w:pPr>
        <w:pStyle w:val="a3"/>
        <w:rPr>
          <w:rFonts w:ascii="Times New Roman" w:hAnsi="Times New Roman" w:cs="Times New Roman"/>
          <w:sz w:val="28"/>
          <w:szCs w:val="28"/>
        </w:rPr>
      </w:pPr>
    </w:p>
    <w:p w:rsidR="00A4441F" w:rsidRDefault="00A4441F" w:rsidP="00A4441F">
      <w:pPr>
        <w:pStyle w:val="a3"/>
        <w:rPr>
          <w:rFonts w:ascii="Times New Roman" w:hAnsi="Times New Roman" w:cs="Times New Roman"/>
          <w:sz w:val="28"/>
          <w:szCs w:val="28"/>
        </w:rPr>
      </w:pPr>
    </w:p>
    <w:p w:rsidR="00A4441F" w:rsidRDefault="00A4441F" w:rsidP="00A4441F">
      <w:pPr>
        <w:pStyle w:val="a3"/>
        <w:rPr>
          <w:rFonts w:ascii="Times New Roman" w:hAnsi="Times New Roman" w:cs="Times New Roman"/>
          <w:sz w:val="28"/>
          <w:szCs w:val="28"/>
        </w:rPr>
      </w:pPr>
    </w:p>
    <w:p w:rsidR="00A4441F" w:rsidRDefault="00A4441F" w:rsidP="00A4441F">
      <w:pPr>
        <w:pStyle w:val="a3"/>
        <w:rPr>
          <w:rFonts w:ascii="Times New Roman" w:hAnsi="Times New Roman" w:cs="Times New Roman"/>
          <w:sz w:val="28"/>
          <w:szCs w:val="28"/>
        </w:rPr>
      </w:pPr>
    </w:p>
    <w:p w:rsidR="00A4441F" w:rsidRDefault="00A4441F" w:rsidP="00A4441F">
      <w:pPr>
        <w:pStyle w:val="a3"/>
        <w:rPr>
          <w:rFonts w:ascii="Times New Roman" w:hAnsi="Times New Roman" w:cs="Times New Roman"/>
          <w:sz w:val="28"/>
          <w:szCs w:val="28"/>
        </w:rPr>
      </w:pPr>
    </w:p>
    <w:p w:rsidR="00A4441F" w:rsidRDefault="00A4441F" w:rsidP="00A4441F">
      <w:pPr>
        <w:pStyle w:val="a3"/>
        <w:rPr>
          <w:rFonts w:ascii="Times New Roman" w:hAnsi="Times New Roman" w:cs="Times New Roman"/>
          <w:sz w:val="28"/>
          <w:szCs w:val="28"/>
        </w:rPr>
      </w:pPr>
      <w:r>
        <w:rPr>
          <w:rFonts w:ascii="Times New Roman" w:hAnsi="Times New Roman" w:cs="Times New Roman"/>
          <w:sz w:val="28"/>
          <w:szCs w:val="28"/>
        </w:rPr>
        <w:t xml:space="preserve">   С О Г Л А С О В А Н О</w:t>
      </w:r>
    </w:p>
    <w:p w:rsidR="00A4441F" w:rsidRDefault="00A4441F" w:rsidP="00A4441F">
      <w:pPr>
        <w:pStyle w:val="a3"/>
        <w:rPr>
          <w:rFonts w:ascii="Times New Roman" w:hAnsi="Times New Roman" w:cs="Times New Roman"/>
          <w:sz w:val="28"/>
          <w:szCs w:val="28"/>
        </w:rPr>
      </w:pPr>
      <w:r>
        <w:rPr>
          <w:rFonts w:ascii="Times New Roman" w:hAnsi="Times New Roman" w:cs="Times New Roman"/>
          <w:sz w:val="28"/>
          <w:szCs w:val="28"/>
        </w:rPr>
        <w:t>Начальник ПСЧ – 30 ФГКУ</w:t>
      </w:r>
    </w:p>
    <w:p w:rsidR="00A4441F" w:rsidRDefault="00A4441F" w:rsidP="00A4441F">
      <w:pPr>
        <w:pStyle w:val="a3"/>
        <w:rPr>
          <w:rFonts w:ascii="Times New Roman" w:hAnsi="Times New Roman" w:cs="Times New Roman"/>
          <w:sz w:val="28"/>
          <w:szCs w:val="28"/>
        </w:rPr>
      </w:pPr>
      <w:r>
        <w:rPr>
          <w:rFonts w:ascii="Times New Roman" w:hAnsi="Times New Roman" w:cs="Times New Roman"/>
          <w:sz w:val="28"/>
          <w:szCs w:val="28"/>
        </w:rPr>
        <w:t>«2 отряд ФПС по Чеченской Республике»</w:t>
      </w:r>
    </w:p>
    <w:p w:rsidR="00A4441F" w:rsidRDefault="00A4441F" w:rsidP="00A4441F">
      <w:pPr>
        <w:pStyle w:val="a3"/>
        <w:rPr>
          <w:rFonts w:ascii="Times New Roman" w:hAnsi="Times New Roman" w:cs="Times New Roman"/>
          <w:sz w:val="28"/>
          <w:szCs w:val="28"/>
        </w:rPr>
      </w:pPr>
      <w:r>
        <w:rPr>
          <w:rFonts w:ascii="Times New Roman" w:hAnsi="Times New Roman" w:cs="Times New Roman"/>
          <w:sz w:val="28"/>
          <w:szCs w:val="28"/>
        </w:rPr>
        <w:t>подполковник вн. службы</w:t>
      </w:r>
    </w:p>
    <w:p w:rsidR="00A4441F" w:rsidRDefault="00A4441F" w:rsidP="00A4441F">
      <w:pPr>
        <w:pStyle w:val="a3"/>
        <w:rPr>
          <w:rFonts w:ascii="Times New Roman" w:hAnsi="Times New Roman" w:cs="Times New Roman"/>
          <w:sz w:val="28"/>
          <w:szCs w:val="28"/>
        </w:rPr>
      </w:pPr>
      <w:r>
        <w:rPr>
          <w:rFonts w:ascii="Times New Roman" w:hAnsi="Times New Roman" w:cs="Times New Roman"/>
          <w:sz w:val="28"/>
          <w:szCs w:val="28"/>
        </w:rPr>
        <w:t>___________ А.М. Ахматханов</w:t>
      </w:r>
    </w:p>
    <w:p w:rsidR="00A4441F" w:rsidRDefault="00A4441F" w:rsidP="00A4441F">
      <w:pPr>
        <w:pStyle w:val="a3"/>
        <w:rPr>
          <w:rFonts w:ascii="Times New Roman" w:hAnsi="Times New Roman" w:cs="Times New Roman"/>
          <w:sz w:val="28"/>
          <w:szCs w:val="28"/>
        </w:rPr>
      </w:pPr>
      <w:r>
        <w:rPr>
          <w:rFonts w:ascii="Times New Roman" w:hAnsi="Times New Roman" w:cs="Times New Roman"/>
          <w:sz w:val="28"/>
          <w:szCs w:val="28"/>
        </w:rPr>
        <w:t>«____» _____________ 201__ г.</w:t>
      </w:r>
    </w:p>
    <w:p w:rsidR="0084383B" w:rsidRDefault="0084383B" w:rsidP="00A4441F">
      <w:pPr>
        <w:pStyle w:val="a3"/>
        <w:rPr>
          <w:rFonts w:ascii="Times New Roman" w:hAnsi="Times New Roman" w:cs="Times New Roman"/>
          <w:sz w:val="28"/>
          <w:szCs w:val="28"/>
        </w:rPr>
      </w:pPr>
    </w:p>
    <w:p w:rsidR="0084383B" w:rsidRDefault="0084383B" w:rsidP="00A4441F">
      <w:pPr>
        <w:pStyle w:val="a3"/>
        <w:rPr>
          <w:rFonts w:ascii="Times New Roman" w:hAnsi="Times New Roman" w:cs="Times New Roman"/>
          <w:sz w:val="28"/>
          <w:szCs w:val="28"/>
        </w:rPr>
      </w:pPr>
    </w:p>
    <w:p w:rsidR="00A4441F" w:rsidRDefault="00A4441F" w:rsidP="00A4441F">
      <w:pPr>
        <w:pStyle w:val="a3"/>
        <w:jc w:val="center"/>
        <w:rPr>
          <w:rFonts w:ascii="Times New Roman" w:hAnsi="Times New Roman" w:cs="Times New Roman"/>
          <w:b/>
          <w:sz w:val="28"/>
          <w:szCs w:val="28"/>
        </w:rPr>
      </w:pPr>
    </w:p>
    <w:p w:rsidR="00A4441F" w:rsidRDefault="00A4441F" w:rsidP="00A4441F">
      <w:pPr>
        <w:pStyle w:val="a3"/>
        <w:jc w:val="center"/>
        <w:rPr>
          <w:rFonts w:ascii="Times New Roman" w:hAnsi="Times New Roman" w:cs="Times New Roman"/>
          <w:b/>
          <w:sz w:val="28"/>
          <w:szCs w:val="28"/>
        </w:rPr>
      </w:pPr>
      <w:r>
        <w:rPr>
          <w:rFonts w:ascii="Times New Roman" w:hAnsi="Times New Roman" w:cs="Times New Roman"/>
          <w:b/>
          <w:sz w:val="28"/>
          <w:szCs w:val="28"/>
        </w:rPr>
        <w:lastRenderedPageBreak/>
        <w:t>ПАСПОРТ БЕЗОПАСНОСТИ</w:t>
      </w:r>
    </w:p>
    <w:p w:rsidR="00A4441F" w:rsidRDefault="00A4441F" w:rsidP="00A4441F">
      <w:pPr>
        <w:pStyle w:val="a3"/>
        <w:jc w:val="center"/>
        <w:rPr>
          <w:rFonts w:ascii="Times New Roman" w:hAnsi="Times New Roman" w:cs="Times New Roman"/>
          <w:sz w:val="28"/>
          <w:szCs w:val="28"/>
        </w:rPr>
      </w:pPr>
      <w:r>
        <w:rPr>
          <w:rFonts w:ascii="Times New Roman" w:hAnsi="Times New Roman" w:cs="Times New Roman"/>
          <w:sz w:val="28"/>
          <w:szCs w:val="28"/>
        </w:rPr>
        <w:t>места массового пребывания людей</w:t>
      </w:r>
    </w:p>
    <w:p w:rsidR="00A4441F" w:rsidRDefault="00A4441F" w:rsidP="00A4441F">
      <w:pPr>
        <w:pStyle w:val="a3"/>
        <w:jc w:val="center"/>
        <w:rPr>
          <w:rFonts w:ascii="Times New Roman" w:hAnsi="Times New Roman" w:cs="Times New Roman"/>
          <w:sz w:val="28"/>
          <w:szCs w:val="28"/>
        </w:rPr>
      </w:pPr>
    </w:p>
    <w:p w:rsidR="00A4441F" w:rsidRPr="00A853ED" w:rsidRDefault="00A4441F" w:rsidP="00A4441F">
      <w:pPr>
        <w:pStyle w:val="a3"/>
        <w:pBdr>
          <w:bottom w:val="single" w:sz="12" w:space="1" w:color="auto"/>
        </w:pBdr>
        <w:jc w:val="center"/>
        <w:rPr>
          <w:rFonts w:ascii="Times New Roman" w:hAnsi="Times New Roman" w:cs="Times New Roman"/>
          <w:i/>
          <w:sz w:val="28"/>
          <w:szCs w:val="28"/>
        </w:rPr>
      </w:pPr>
      <w:r>
        <w:rPr>
          <w:rFonts w:ascii="Times New Roman" w:hAnsi="Times New Roman" w:cs="Times New Roman"/>
          <w:i/>
          <w:sz w:val="28"/>
          <w:szCs w:val="28"/>
        </w:rPr>
        <w:t xml:space="preserve">с. </w:t>
      </w:r>
      <w:r w:rsidR="000C5104">
        <w:rPr>
          <w:rFonts w:ascii="Times New Roman" w:hAnsi="Times New Roman" w:cs="Times New Roman"/>
          <w:i/>
          <w:sz w:val="28"/>
          <w:szCs w:val="28"/>
        </w:rPr>
        <w:t>Аллерой</w:t>
      </w:r>
    </w:p>
    <w:p w:rsidR="00A4441F" w:rsidRDefault="00A4441F" w:rsidP="00A4441F">
      <w:pPr>
        <w:pStyle w:val="a3"/>
        <w:jc w:val="center"/>
        <w:rPr>
          <w:rFonts w:ascii="Times New Roman" w:hAnsi="Times New Roman" w:cs="Times New Roman"/>
          <w:sz w:val="20"/>
          <w:szCs w:val="20"/>
        </w:rPr>
      </w:pPr>
      <w:r>
        <w:rPr>
          <w:rFonts w:ascii="Times New Roman" w:hAnsi="Times New Roman" w:cs="Times New Roman"/>
          <w:sz w:val="20"/>
          <w:szCs w:val="20"/>
        </w:rPr>
        <w:t>(наименование населенного пункта)</w:t>
      </w:r>
    </w:p>
    <w:p w:rsidR="00A4441F" w:rsidRDefault="00A4441F" w:rsidP="00A4441F">
      <w:pPr>
        <w:pStyle w:val="a3"/>
        <w:jc w:val="center"/>
        <w:rPr>
          <w:rFonts w:ascii="Times New Roman" w:hAnsi="Times New Roman" w:cs="Times New Roman"/>
          <w:sz w:val="20"/>
          <w:szCs w:val="20"/>
        </w:rPr>
      </w:pPr>
    </w:p>
    <w:p w:rsidR="00A4441F" w:rsidRDefault="00A4441F" w:rsidP="00A4441F">
      <w:pPr>
        <w:pStyle w:val="a3"/>
        <w:jc w:val="center"/>
        <w:rPr>
          <w:rFonts w:ascii="Times New Roman" w:hAnsi="Times New Roman" w:cs="Times New Roman"/>
          <w:sz w:val="28"/>
          <w:szCs w:val="28"/>
        </w:rPr>
      </w:pPr>
      <w:r>
        <w:rPr>
          <w:rFonts w:ascii="Times New Roman" w:hAnsi="Times New Roman" w:cs="Times New Roman"/>
          <w:sz w:val="28"/>
          <w:szCs w:val="28"/>
        </w:rPr>
        <w:t>2016 г.</w:t>
      </w:r>
    </w:p>
    <w:p w:rsidR="00A4441F" w:rsidRDefault="00A4441F" w:rsidP="00A4441F">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Общие сведения о месте массового пребывания людей</w:t>
      </w:r>
    </w:p>
    <w:p w:rsidR="00A4441F" w:rsidRDefault="00A4441F" w:rsidP="00A4441F">
      <w:pPr>
        <w:pStyle w:val="a3"/>
        <w:rPr>
          <w:rFonts w:ascii="Times New Roman" w:hAnsi="Times New Roman" w:cs="Times New Roman"/>
          <w:sz w:val="28"/>
          <w:szCs w:val="28"/>
        </w:rPr>
      </w:pPr>
    </w:p>
    <w:p w:rsidR="00A4441F" w:rsidRPr="00A853ED" w:rsidRDefault="00A4441F" w:rsidP="00A4441F">
      <w:pPr>
        <w:pStyle w:val="a3"/>
        <w:pBdr>
          <w:bottom w:val="single" w:sz="12" w:space="1" w:color="auto"/>
        </w:pBdr>
        <w:rPr>
          <w:rFonts w:ascii="Times New Roman" w:hAnsi="Times New Roman" w:cs="Times New Roman"/>
          <w:i/>
          <w:sz w:val="28"/>
          <w:szCs w:val="28"/>
        </w:rPr>
      </w:pPr>
      <w:r>
        <w:rPr>
          <w:rFonts w:ascii="Times New Roman" w:hAnsi="Times New Roman" w:cs="Times New Roman"/>
          <w:i/>
          <w:sz w:val="28"/>
          <w:szCs w:val="28"/>
        </w:rPr>
        <w:t>МБОУ «СОШ с.</w:t>
      </w:r>
      <w:r w:rsidR="000C5104">
        <w:rPr>
          <w:rFonts w:ascii="Times New Roman" w:hAnsi="Times New Roman" w:cs="Times New Roman"/>
          <w:i/>
          <w:sz w:val="28"/>
          <w:szCs w:val="28"/>
        </w:rPr>
        <w:t>Аллерой</w:t>
      </w:r>
      <w:r w:rsidRPr="00A853ED">
        <w:rPr>
          <w:rFonts w:ascii="Times New Roman" w:hAnsi="Times New Roman" w:cs="Times New Roman"/>
          <w:i/>
          <w:sz w:val="28"/>
          <w:szCs w:val="28"/>
        </w:rPr>
        <w:t>»</w:t>
      </w:r>
    </w:p>
    <w:p w:rsidR="00A4441F" w:rsidRDefault="00A4441F" w:rsidP="00A4441F">
      <w:pPr>
        <w:pStyle w:val="a3"/>
        <w:jc w:val="center"/>
        <w:rPr>
          <w:rFonts w:ascii="Times New Roman" w:hAnsi="Times New Roman" w:cs="Times New Roman"/>
          <w:sz w:val="20"/>
          <w:szCs w:val="20"/>
        </w:rPr>
      </w:pPr>
      <w:r>
        <w:rPr>
          <w:rFonts w:ascii="Times New Roman" w:hAnsi="Times New Roman" w:cs="Times New Roman"/>
          <w:sz w:val="20"/>
          <w:szCs w:val="20"/>
        </w:rPr>
        <w:t>(наименование)</w:t>
      </w:r>
    </w:p>
    <w:p w:rsidR="00A4441F" w:rsidRDefault="00A4441F" w:rsidP="00A4441F">
      <w:pPr>
        <w:pStyle w:val="a3"/>
        <w:pBdr>
          <w:bottom w:val="single" w:sz="12" w:space="1" w:color="auto"/>
        </w:pBdr>
        <w:jc w:val="center"/>
        <w:rPr>
          <w:rFonts w:ascii="Times New Roman" w:hAnsi="Times New Roman" w:cs="Times New Roman"/>
          <w:sz w:val="20"/>
          <w:szCs w:val="20"/>
        </w:rPr>
      </w:pPr>
    </w:p>
    <w:p w:rsidR="00A4441F" w:rsidRPr="00A853ED" w:rsidRDefault="00A4441F" w:rsidP="00A4441F">
      <w:pPr>
        <w:pStyle w:val="a3"/>
        <w:pBdr>
          <w:bottom w:val="single" w:sz="12" w:space="1" w:color="auto"/>
        </w:pBdr>
        <w:jc w:val="center"/>
        <w:rPr>
          <w:rFonts w:ascii="Times New Roman" w:hAnsi="Times New Roman" w:cs="Times New Roman"/>
          <w:i/>
          <w:sz w:val="24"/>
          <w:szCs w:val="20"/>
        </w:rPr>
      </w:pPr>
      <w:r w:rsidRPr="00A853ED">
        <w:rPr>
          <w:rFonts w:ascii="Times New Roman" w:hAnsi="Times New Roman" w:cs="Times New Roman"/>
          <w:i/>
          <w:sz w:val="24"/>
          <w:szCs w:val="20"/>
        </w:rPr>
        <w:t>36623</w:t>
      </w:r>
      <w:r w:rsidR="000C5104">
        <w:rPr>
          <w:rFonts w:ascii="Times New Roman" w:hAnsi="Times New Roman" w:cs="Times New Roman"/>
          <w:i/>
          <w:sz w:val="24"/>
          <w:szCs w:val="20"/>
        </w:rPr>
        <w:t>1</w:t>
      </w:r>
      <w:r w:rsidRPr="00A853ED">
        <w:rPr>
          <w:rFonts w:ascii="Times New Roman" w:hAnsi="Times New Roman" w:cs="Times New Roman"/>
          <w:i/>
          <w:sz w:val="24"/>
          <w:szCs w:val="20"/>
        </w:rPr>
        <w:t>, Чеченская Республика, Ножай-Юртовский м</w:t>
      </w:r>
      <w:r>
        <w:rPr>
          <w:rFonts w:ascii="Times New Roman" w:hAnsi="Times New Roman" w:cs="Times New Roman"/>
          <w:i/>
          <w:sz w:val="24"/>
          <w:szCs w:val="20"/>
        </w:rPr>
        <w:t xml:space="preserve">униципальный район, с. </w:t>
      </w:r>
      <w:r w:rsidR="000C5104">
        <w:rPr>
          <w:rFonts w:ascii="Times New Roman" w:hAnsi="Times New Roman" w:cs="Times New Roman"/>
          <w:i/>
          <w:sz w:val="24"/>
          <w:szCs w:val="20"/>
        </w:rPr>
        <w:t>Аллерой</w:t>
      </w:r>
      <w:r w:rsidRPr="00A853ED">
        <w:rPr>
          <w:rFonts w:ascii="Times New Roman" w:hAnsi="Times New Roman" w:cs="Times New Roman"/>
          <w:i/>
          <w:sz w:val="24"/>
          <w:szCs w:val="20"/>
        </w:rPr>
        <w:t>,</w:t>
      </w:r>
      <w:r>
        <w:rPr>
          <w:rFonts w:ascii="Times New Roman" w:hAnsi="Times New Roman" w:cs="Times New Roman"/>
          <w:i/>
          <w:sz w:val="24"/>
          <w:szCs w:val="20"/>
        </w:rPr>
        <w:t xml:space="preserve">                </w:t>
      </w:r>
      <w:r w:rsidRPr="00A853ED">
        <w:rPr>
          <w:rFonts w:ascii="Times New Roman" w:hAnsi="Times New Roman" w:cs="Times New Roman"/>
          <w:i/>
          <w:sz w:val="24"/>
          <w:szCs w:val="20"/>
        </w:rPr>
        <w:t xml:space="preserve"> ул.</w:t>
      </w:r>
      <w:r>
        <w:rPr>
          <w:rFonts w:ascii="Times New Roman" w:hAnsi="Times New Roman" w:cs="Times New Roman"/>
          <w:i/>
          <w:sz w:val="24"/>
          <w:szCs w:val="20"/>
        </w:rPr>
        <w:t xml:space="preserve"> А</w:t>
      </w:r>
      <w:r w:rsidR="000C5104">
        <w:rPr>
          <w:rFonts w:ascii="Times New Roman" w:hAnsi="Times New Roman" w:cs="Times New Roman"/>
          <w:i/>
          <w:sz w:val="24"/>
          <w:szCs w:val="20"/>
        </w:rPr>
        <w:t>ллероева,1</w:t>
      </w:r>
      <w:r w:rsidRPr="00A853ED">
        <w:rPr>
          <w:rFonts w:ascii="Times New Roman" w:hAnsi="Times New Roman" w:cs="Times New Roman"/>
          <w:i/>
          <w:sz w:val="24"/>
          <w:szCs w:val="20"/>
        </w:rPr>
        <w:t>.</w:t>
      </w:r>
    </w:p>
    <w:p w:rsidR="00A4441F" w:rsidRDefault="00A4441F" w:rsidP="00A4441F">
      <w:pPr>
        <w:pStyle w:val="a3"/>
        <w:jc w:val="center"/>
        <w:rPr>
          <w:rFonts w:ascii="Times New Roman" w:hAnsi="Times New Roman" w:cs="Times New Roman"/>
          <w:sz w:val="20"/>
          <w:szCs w:val="20"/>
        </w:rPr>
      </w:pPr>
      <w:r>
        <w:rPr>
          <w:rFonts w:ascii="Times New Roman" w:hAnsi="Times New Roman" w:cs="Times New Roman"/>
          <w:sz w:val="20"/>
          <w:szCs w:val="20"/>
        </w:rPr>
        <w:t>(адрес место расположения)</w:t>
      </w:r>
    </w:p>
    <w:p w:rsidR="00A4441F" w:rsidRDefault="00A4441F" w:rsidP="00A4441F">
      <w:pPr>
        <w:pStyle w:val="a3"/>
        <w:jc w:val="center"/>
        <w:rPr>
          <w:rFonts w:ascii="Times New Roman" w:hAnsi="Times New Roman" w:cs="Times New Roman"/>
          <w:sz w:val="20"/>
          <w:szCs w:val="20"/>
        </w:rPr>
      </w:pPr>
    </w:p>
    <w:p w:rsidR="00A4441F" w:rsidRPr="00A853ED" w:rsidRDefault="00A4441F" w:rsidP="00A4441F">
      <w:pPr>
        <w:pStyle w:val="a3"/>
        <w:pBdr>
          <w:bottom w:val="single" w:sz="12" w:space="1" w:color="auto"/>
        </w:pBdr>
        <w:jc w:val="center"/>
        <w:rPr>
          <w:rFonts w:ascii="Times New Roman" w:hAnsi="Times New Roman" w:cs="Times New Roman"/>
          <w:i/>
          <w:sz w:val="24"/>
          <w:szCs w:val="20"/>
        </w:rPr>
      </w:pPr>
      <w:r w:rsidRPr="00A853ED">
        <w:rPr>
          <w:rFonts w:ascii="Times New Roman" w:hAnsi="Times New Roman" w:cs="Times New Roman"/>
          <w:i/>
          <w:sz w:val="24"/>
          <w:szCs w:val="20"/>
        </w:rPr>
        <w:t>Муниципальная, образовательная и воспитательная деятельность</w:t>
      </w:r>
    </w:p>
    <w:p w:rsidR="00A4441F" w:rsidRDefault="00A4441F" w:rsidP="00A4441F">
      <w:pPr>
        <w:pStyle w:val="a3"/>
        <w:jc w:val="center"/>
        <w:rPr>
          <w:rFonts w:ascii="Times New Roman" w:hAnsi="Times New Roman" w:cs="Times New Roman"/>
          <w:sz w:val="20"/>
          <w:szCs w:val="20"/>
        </w:rPr>
      </w:pPr>
      <w:r>
        <w:rPr>
          <w:rFonts w:ascii="Times New Roman" w:hAnsi="Times New Roman" w:cs="Times New Roman"/>
          <w:sz w:val="20"/>
          <w:szCs w:val="20"/>
        </w:rPr>
        <w:t>(принадлежность (федеральная, региональная, муниципальная, др), основное функциональное назначение, дата и реквизиты решения об отнесении к месту массового пребывания людей)</w:t>
      </w:r>
    </w:p>
    <w:p w:rsidR="00A4441F" w:rsidRDefault="00A4441F" w:rsidP="00A4441F">
      <w:pPr>
        <w:pStyle w:val="a3"/>
        <w:jc w:val="center"/>
        <w:rPr>
          <w:rFonts w:ascii="Times New Roman" w:hAnsi="Times New Roman" w:cs="Times New Roman"/>
          <w:sz w:val="20"/>
          <w:szCs w:val="20"/>
        </w:rPr>
      </w:pPr>
    </w:p>
    <w:p w:rsidR="00A4441F" w:rsidRDefault="00A4441F" w:rsidP="00A4441F">
      <w:pPr>
        <w:pStyle w:val="a3"/>
        <w:pBdr>
          <w:bottom w:val="single" w:sz="12" w:space="1" w:color="auto"/>
        </w:pBdr>
        <w:jc w:val="center"/>
        <w:rPr>
          <w:rFonts w:ascii="Times New Roman" w:hAnsi="Times New Roman" w:cs="Times New Roman"/>
          <w:sz w:val="20"/>
          <w:szCs w:val="20"/>
        </w:rPr>
      </w:pPr>
    </w:p>
    <w:p w:rsidR="00A4441F" w:rsidRDefault="00A4441F" w:rsidP="00A4441F">
      <w:pPr>
        <w:pStyle w:val="a3"/>
        <w:jc w:val="center"/>
        <w:rPr>
          <w:rFonts w:ascii="Times New Roman" w:hAnsi="Times New Roman" w:cs="Times New Roman"/>
          <w:sz w:val="20"/>
          <w:szCs w:val="20"/>
        </w:rPr>
      </w:pPr>
      <w:r>
        <w:rPr>
          <w:rFonts w:ascii="Times New Roman" w:hAnsi="Times New Roman" w:cs="Times New Roman"/>
          <w:sz w:val="20"/>
          <w:szCs w:val="20"/>
        </w:rPr>
        <w:t>(границы место массового пребывания людей)</w:t>
      </w:r>
    </w:p>
    <w:p w:rsidR="00A4441F" w:rsidRDefault="00A4441F" w:rsidP="00A4441F">
      <w:pPr>
        <w:pStyle w:val="a3"/>
        <w:jc w:val="center"/>
        <w:rPr>
          <w:rFonts w:ascii="Times New Roman" w:hAnsi="Times New Roman" w:cs="Times New Roman"/>
          <w:sz w:val="20"/>
          <w:szCs w:val="20"/>
        </w:rPr>
      </w:pPr>
    </w:p>
    <w:p w:rsidR="00A4441F" w:rsidRPr="00A853ED" w:rsidRDefault="00A4441F" w:rsidP="00A4441F">
      <w:pPr>
        <w:pStyle w:val="a3"/>
        <w:pBdr>
          <w:bottom w:val="single" w:sz="12" w:space="1" w:color="auto"/>
        </w:pBdr>
        <w:jc w:val="center"/>
        <w:rPr>
          <w:rFonts w:ascii="Times New Roman" w:hAnsi="Times New Roman" w:cs="Times New Roman"/>
          <w:i/>
          <w:sz w:val="24"/>
          <w:szCs w:val="20"/>
        </w:rPr>
      </w:pPr>
      <w:r>
        <w:rPr>
          <w:rFonts w:ascii="Times New Roman" w:hAnsi="Times New Roman" w:cs="Times New Roman"/>
          <w:i/>
          <w:sz w:val="24"/>
          <w:szCs w:val="20"/>
        </w:rPr>
        <w:t xml:space="preserve">Площадь земельного участка </w:t>
      </w:r>
      <w:r w:rsidR="002273C4">
        <w:rPr>
          <w:rFonts w:ascii="Times New Roman" w:hAnsi="Times New Roman" w:cs="Times New Roman"/>
          <w:i/>
          <w:sz w:val="24"/>
          <w:szCs w:val="20"/>
        </w:rPr>
        <w:t>3210</w:t>
      </w:r>
      <w:r w:rsidRPr="00A853ED">
        <w:rPr>
          <w:rFonts w:ascii="Times New Roman" w:hAnsi="Times New Roman" w:cs="Times New Roman"/>
          <w:i/>
          <w:sz w:val="24"/>
          <w:szCs w:val="20"/>
        </w:rPr>
        <w:t xml:space="preserve"> м</w:t>
      </w:r>
      <w:r w:rsidRPr="00A853ED">
        <w:rPr>
          <w:rFonts w:ascii="Times New Roman" w:hAnsi="Times New Roman" w:cs="Times New Roman"/>
          <w:i/>
          <w:sz w:val="24"/>
          <w:szCs w:val="20"/>
          <w:vertAlign w:val="superscript"/>
        </w:rPr>
        <w:t>2</w:t>
      </w:r>
      <w:r>
        <w:rPr>
          <w:rFonts w:ascii="Times New Roman" w:hAnsi="Times New Roman" w:cs="Times New Roman"/>
          <w:i/>
          <w:sz w:val="24"/>
          <w:szCs w:val="20"/>
        </w:rPr>
        <w:t xml:space="preserve">, площадь здания </w:t>
      </w:r>
      <w:r w:rsidR="002273C4">
        <w:rPr>
          <w:rFonts w:ascii="Times New Roman" w:hAnsi="Times New Roman" w:cs="Times New Roman"/>
          <w:i/>
          <w:sz w:val="24"/>
          <w:szCs w:val="20"/>
        </w:rPr>
        <w:t>1949,4</w:t>
      </w:r>
      <w:r w:rsidRPr="00A853ED">
        <w:rPr>
          <w:rFonts w:ascii="Times New Roman" w:hAnsi="Times New Roman" w:cs="Times New Roman"/>
          <w:i/>
          <w:sz w:val="24"/>
          <w:szCs w:val="20"/>
        </w:rPr>
        <w:t xml:space="preserve"> м</w:t>
      </w:r>
      <w:r w:rsidRPr="00A853ED">
        <w:rPr>
          <w:rFonts w:ascii="Times New Roman" w:hAnsi="Times New Roman" w:cs="Times New Roman"/>
          <w:i/>
          <w:sz w:val="24"/>
          <w:szCs w:val="20"/>
          <w:vertAlign w:val="superscript"/>
        </w:rPr>
        <w:t>2</w:t>
      </w:r>
      <w:r w:rsidR="002273C4">
        <w:rPr>
          <w:rFonts w:ascii="Times New Roman" w:hAnsi="Times New Roman" w:cs="Times New Roman"/>
          <w:i/>
          <w:sz w:val="24"/>
          <w:szCs w:val="20"/>
        </w:rPr>
        <w:t>, периметр здания 15</w:t>
      </w:r>
      <w:r w:rsidR="0095401C">
        <w:rPr>
          <w:rFonts w:ascii="Times New Roman" w:hAnsi="Times New Roman" w:cs="Times New Roman"/>
          <w:i/>
          <w:sz w:val="24"/>
          <w:szCs w:val="20"/>
        </w:rPr>
        <w:t>0</w:t>
      </w:r>
      <w:r w:rsidRPr="00A853ED">
        <w:rPr>
          <w:rFonts w:ascii="Times New Roman" w:hAnsi="Times New Roman" w:cs="Times New Roman"/>
          <w:i/>
          <w:sz w:val="24"/>
          <w:szCs w:val="20"/>
        </w:rPr>
        <w:t xml:space="preserve"> м </w:t>
      </w:r>
    </w:p>
    <w:p w:rsidR="00A4441F" w:rsidRDefault="00A4441F" w:rsidP="00A4441F">
      <w:pPr>
        <w:pStyle w:val="a3"/>
        <w:jc w:val="center"/>
        <w:rPr>
          <w:rFonts w:ascii="Times New Roman" w:hAnsi="Times New Roman" w:cs="Times New Roman"/>
          <w:sz w:val="20"/>
          <w:szCs w:val="20"/>
        </w:rPr>
      </w:pPr>
      <w:r>
        <w:rPr>
          <w:rFonts w:ascii="Times New Roman" w:hAnsi="Times New Roman" w:cs="Times New Roman"/>
          <w:sz w:val="20"/>
          <w:szCs w:val="20"/>
        </w:rPr>
        <w:t>(общая площадь, протяженность периметра, метров)</w:t>
      </w:r>
    </w:p>
    <w:p w:rsidR="00A4441F" w:rsidRDefault="00A4441F" w:rsidP="00A4441F">
      <w:pPr>
        <w:pStyle w:val="a3"/>
        <w:jc w:val="center"/>
        <w:rPr>
          <w:rFonts w:ascii="Times New Roman" w:hAnsi="Times New Roman" w:cs="Times New Roman"/>
          <w:sz w:val="20"/>
          <w:szCs w:val="20"/>
        </w:rPr>
      </w:pPr>
    </w:p>
    <w:p w:rsidR="00A4441F" w:rsidRPr="00A853ED" w:rsidRDefault="000C5104" w:rsidP="00A4441F">
      <w:pPr>
        <w:pStyle w:val="a3"/>
        <w:pBdr>
          <w:bottom w:val="single" w:sz="12" w:space="1" w:color="auto"/>
        </w:pBdr>
        <w:jc w:val="center"/>
        <w:rPr>
          <w:rFonts w:ascii="Times New Roman" w:hAnsi="Times New Roman" w:cs="Times New Roman"/>
          <w:i/>
          <w:sz w:val="24"/>
          <w:szCs w:val="20"/>
        </w:rPr>
      </w:pPr>
      <w:r>
        <w:rPr>
          <w:rFonts w:ascii="Times New Roman" w:hAnsi="Times New Roman" w:cs="Times New Roman"/>
          <w:i/>
          <w:sz w:val="24"/>
          <w:szCs w:val="20"/>
        </w:rPr>
        <w:t>230-253</w:t>
      </w:r>
    </w:p>
    <w:p w:rsidR="00A4441F" w:rsidRDefault="00A4441F" w:rsidP="00A4441F">
      <w:pPr>
        <w:pStyle w:val="a3"/>
        <w:jc w:val="center"/>
        <w:rPr>
          <w:rFonts w:ascii="Times New Roman" w:hAnsi="Times New Roman" w:cs="Times New Roman"/>
          <w:sz w:val="20"/>
          <w:szCs w:val="20"/>
        </w:rPr>
      </w:pPr>
      <w:r>
        <w:rPr>
          <w:rFonts w:ascii="Times New Roman" w:hAnsi="Times New Roman" w:cs="Times New Roman"/>
          <w:sz w:val="20"/>
          <w:szCs w:val="20"/>
        </w:rPr>
        <w:t>(результаты мониторинга количество людей, одновременно находящихся в месте массового пребывания людей)</w:t>
      </w:r>
    </w:p>
    <w:p w:rsidR="00A4441F" w:rsidRDefault="00A4441F" w:rsidP="00A4441F">
      <w:pPr>
        <w:pStyle w:val="a3"/>
        <w:jc w:val="center"/>
        <w:rPr>
          <w:rFonts w:ascii="Times New Roman" w:hAnsi="Times New Roman" w:cs="Times New Roman"/>
          <w:sz w:val="20"/>
          <w:szCs w:val="20"/>
        </w:rPr>
      </w:pPr>
    </w:p>
    <w:p w:rsidR="00A4441F" w:rsidRPr="00A853ED" w:rsidRDefault="00A4441F" w:rsidP="00A4441F">
      <w:pPr>
        <w:pStyle w:val="a3"/>
        <w:pBdr>
          <w:bottom w:val="single" w:sz="12" w:space="1" w:color="auto"/>
        </w:pBdr>
        <w:jc w:val="center"/>
        <w:rPr>
          <w:rFonts w:ascii="Times New Roman" w:hAnsi="Times New Roman" w:cs="Times New Roman"/>
          <w:i/>
          <w:sz w:val="20"/>
          <w:szCs w:val="20"/>
        </w:rPr>
      </w:pPr>
      <w:r w:rsidRPr="00A853ED">
        <w:rPr>
          <w:rFonts w:ascii="Times New Roman" w:hAnsi="Times New Roman" w:cs="Times New Roman"/>
          <w:i/>
          <w:sz w:val="24"/>
          <w:szCs w:val="20"/>
        </w:rPr>
        <w:t>4 (общественное место муниципального значения с одновременным пребыванием людей свыше 50 людей)</w:t>
      </w:r>
    </w:p>
    <w:p w:rsidR="00A4441F" w:rsidRDefault="00A4441F" w:rsidP="00A4441F">
      <w:pPr>
        <w:pStyle w:val="a3"/>
        <w:jc w:val="center"/>
        <w:rPr>
          <w:rFonts w:ascii="Times New Roman" w:hAnsi="Times New Roman" w:cs="Times New Roman"/>
          <w:sz w:val="20"/>
          <w:szCs w:val="20"/>
        </w:rPr>
      </w:pPr>
      <w:r>
        <w:rPr>
          <w:rFonts w:ascii="Times New Roman" w:hAnsi="Times New Roman" w:cs="Times New Roman"/>
          <w:sz w:val="20"/>
          <w:szCs w:val="20"/>
        </w:rPr>
        <w:t>(категория места массового пребывания людей)</w:t>
      </w:r>
    </w:p>
    <w:p w:rsidR="00A4441F" w:rsidRDefault="00A4441F" w:rsidP="00A4441F">
      <w:pPr>
        <w:pStyle w:val="a3"/>
        <w:jc w:val="center"/>
        <w:rPr>
          <w:rFonts w:ascii="Times New Roman" w:hAnsi="Times New Roman" w:cs="Times New Roman"/>
          <w:sz w:val="20"/>
          <w:szCs w:val="20"/>
        </w:rPr>
      </w:pPr>
    </w:p>
    <w:p w:rsidR="00A4441F" w:rsidRPr="00A853ED" w:rsidRDefault="00A4441F" w:rsidP="00A4441F">
      <w:pPr>
        <w:pStyle w:val="a3"/>
        <w:pBdr>
          <w:bottom w:val="single" w:sz="12" w:space="1" w:color="auto"/>
        </w:pBdr>
        <w:jc w:val="center"/>
        <w:rPr>
          <w:rFonts w:ascii="Times New Roman" w:hAnsi="Times New Roman" w:cs="Times New Roman"/>
          <w:i/>
          <w:sz w:val="24"/>
          <w:szCs w:val="20"/>
        </w:rPr>
      </w:pPr>
      <w:r w:rsidRPr="00A853ED">
        <w:rPr>
          <w:rFonts w:ascii="Times New Roman" w:hAnsi="Times New Roman" w:cs="Times New Roman"/>
          <w:i/>
          <w:sz w:val="24"/>
          <w:szCs w:val="20"/>
        </w:rPr>
        <w:t>Отдел министерства внутренних дел Российской Федерации по Ножай-Юртовскому району Чеченской Республики, 366242, Ножай-Юртовский район, с. Ножай-Юрт, ул. В.С. Мандараева №7,  телефон дежурной части  0-20</w:t>
      </w:r>
    </w:p>
    <w:p w:rsidR="00A4441F" w:rsidRDefault="00A4441F" w:rsidP="00A4441F">
      <w:pPr>
        <w:pStyle w:val="a3"/>
        <w:jc w:val="center"/>
        <w:rPr>
          <w:rFonts w:ascii="Times New Roman" w:hAnsi="Times New Roman" w:cs="Times New Roman"/>
          <w:sz w:val="20"/>
          <w:szCs w:val="20"/>
        </w:rPr>
      </w:pPr>
      <w:r>
        <w:rPr>
          <w:rFonts w:ascii="Times New Roman" w:hAnsi="Times New Roman" w:cs="Times New Roman"/>
          <w:sz w:val="20"/>
          <w:szCs w:val="20"/>
        </w:rPr>
        <w:t>(территориальный орган МВД России, на территории обслуживания которого расположено место массового пребывания людей, адрес и телефоны дежурной части)</w:t>
      </w:r>
    </w:p>
    <w:p w:rsidR="00A4441F" w:rsidRDefault="00A4441F" w:rsidP="00A4441F">
      <w:pPr>
        <w:pStyle w:val="a3"/>
        <w:jc w:val="center"/>
        <w:rPr>
          <w:rFonts w:ascii="Times New Roman" w:hAnsi="Times New Roman" w:cs="Times New Roman"/>
          <w:sz w:val="20"/>
          <w:szCs w:val="20"/>
        </w:rPr>
      </w:pPr>
    </w:p>
    <w:p w:rsidR="00A4441F" w:rsidRDefault="00A4441F" w:rsidP="00A4441F">
      <w:pPr>
        <w:pStyle w:val="a3"/>
        <w:pBdr>
          <w:bottom w:val="single" w:sz="12" w:space="1" w:color="auto"/>
        </w:pBdr>
        <w:jc w:val="center"/>
        <w:rPr>
          <w:rFonts w:ascii="Times New Roman" w:hAnsi="Times New Roman" w:cs="Times New Roman"/>
          <w:sz w:val="20"/>
          <w:szCs w:val="20"/>
        </w:rPr>
      </w:pPr>
    </w:p>
    <w:p w:rsidR="00A4441F" w:rsidRDefault="00A4441F" w:rsidP="00A4441F">
      <w:pPr>
        <w:pStyle w:val="a3"/>
        <w:jc w:val="center"/>
        <w:rPr>
          <w:rFonts w:ascii="Times New Roman" w:hAnsi="Times New Roman" w:cs="Times New Roman"/>
          <w:sz w:val="20"/>
          <w:szCs w:val="20"/>
        </w:rPr>
      </w:pPr>
      <w:r>
        <w:rPr>
          <w:rFonts w:ascii="Times New Roman" w:hAnsi="Times New Roman" w:cs="Times New Roman"/>
          <w:sz w:val="20"/>
          <w:szCs w:val="20"/>
        </w:rPr>
        <w:t>(общественные объединения и (или) организации, принимающие участие в обеспечении правопорядка в месте массового пребывания людей, ф.и.о. руководителя, служебный, домашний телефоны)</w:t>
      </w:r>
    </w:p>
    <w:p w:rsidR="00A4441F" w:rsidRDefault="00A4441F" w:rsidP="00A4441F">
      <w:pPr>
        <w:pStyle w:val="a3"/>
        <w:jc w:val="center"/>
        <w:rPr>
          <w:rFonts w:ascii="Times New Roman" w:hAnsi="Times New Roman" w:cs="Times New Roman"/>
          <w:sz w:val="20"/>
          <w:szCs w:val="20"/>
        </w:rPr>
      </w:pPr>
    </w:p>
    <w:p w:rsidR="00A4441F" w:rsidRPr="00A853ED" w:rsidRDefault="00027A6E" w:rsidP="00A4441F">
      <w:pPr>
        <w:autoSpaceDE w:val="0"/>
        <w:jc w:val="both"/>
        <w:rPr>
          <w:rFonts w:ascii="Times New Roman" w:hAnsi="Times New Roman" w:cs="Times New Roman"/>
          <w:i/>
          <w:sz w:val="18"/>
          <w:szCs w:val="20"/>
          <w:u w:val="single"/>
        </w:rPr>
      </w:pPr>
      <w:r>
        <w:rPr>
          <w:rFonts w:ascii="Times New Roman" w:eastAsia="Times New Roman" w:hAnsi="Times New Roman" w:cs="Times New Roman"/>
          <w:i/>
          <w:iCs/>
          <w:sz w:val="24"/>
          <w:szCs w:val="28"/>
        </w:rPr>
        <w:t xml:space="preserve">МБОУ «СОШ с. </w:t>
      </w:r>
      <w:r w:rsidR="000C5104">
        <w:rPr>
          <w:rFonts w:ascii="Times New Roman" w:eastAsia="Times New Roman" w:hAnsi="Times New Roman" w:cs="Times New Roman"/>
          <w:i/>
          <w:iCs/>
          <w:sz w:val="24"/>
          <w:szCs w:val="28"/>
        </w:rPr>
        <w:t>Аллерой</w:t>
      </w:r>
      <w:r w:rsidR="00A4441F" w:rsidRPr="00A853ED">
        <w:rPr>
          <w:rFonts w:ascii="Times New Roman" w:eastAsia="Times New Roman" w:hAnsi="Times New Roman" w:cs="Times New Roman"/>
          <w:i/>
          <w:iCs/>
          <w:sz w:val="24"/>
          <w:szCs w:val="28"/>
        </w:rPr>
        <w:t>» занимает территорию площ</w:t>
      </w:r>
      <w:r>
        <w:rPr>
          <w:rFonts w:ascii="Times New Roman" w:eastAsia="Times New Roman" w:hAnsi="Times New Roman" w:cs="Times New Roman"/>
          <w:i/>
          <w:iCs/>
          <w:sz w:val="24"/>
          <w:szCs w:val="28"/>
        </w:rPr>
        <w:t xml:space="preserve">адью </w:t>
      </w:r>
      <w:r w:rsidR="002273C4">
        <w:rPr>
          <w:rFonts w:ascii="Times New Roman" w:eastAsia="Times New Roman" w:hAnsi="Times New Roman" w:cs="Times New Roman"/>
          <w:i/>
          <w:iCs/>
          <w:sz w:val="24"/>
          <w:szCs w:val="28"/>
        </w:rPr>
        <w:t>3210</w:t>
      </w:r>
      <w:r w:rsidR="00A4441F" w:rsidRPr="00A853ED">
        <w:rPr>
          <w:rFonts w:ascii="Times New Roman" w:eastAsia="Times New Roman" w:hAnsi="Times New Roman" w:cs="Times New Roman"/>
          <w:i/>
          <w:iCs/>
          <w:sz w:val="24"/>
          <w:szCs w:val="28"/>
        </w:rPr>
        <w:t xml:space="preserve"> м</w:t>
      </w:r>
      <w:r w:rsidR="00A4441F" w:rsidRPr="00A853ED">
        <w:rPr>
          <w:rFonts w:ascii="Times New Roman" w:eastAsia="Times New Roman" w:hAnsi="Times New Roman" w:cs="Times New Roman"/>
          <w:i/>
          <w:iCs/>
          <w:sz w:val="24"/>
          <w:szCs w:val="28"/>
          <w:vertAlign w:val="superscript"/>
        </w:rPr>
        <w:t>2</w:t>
      </w:r>
      <w:r w:rsidR="00A4441F" w:rsidRPr="00A853ED">
        <w:rPr>
          <w:rFonts w:ascii="Times New Roman" w:eastAsia="Times New Roman" w:hAnsi="Times New Roman" w:cs="Times New Roman"/>
          <w:i/>
          <w:iCs/>
          <w:sz w:val="24"/>
          <w:szCs w:val="28"/>
        </w:rPr>
        <w:t>.</w:t>
      </w:r>
      <w:r>
        <w:rPr>
          <w:rFonts w:ascii="Times New Roman" w:eastAsia="Times New Roman" w:hAnsi="Times New Roman" w:cs="Times New Roman"/>
          <w:i/>
          <w:iCs/>
          <w:sz w:val="24"/>
          <w:szCs w:val="28"/>
        </w:rPr>
        <w:t xml:space="preserve"> </w:t>
      </w:r>
      <w:r w:rsidR="00A4441F" w:rsidRPr="00A853ED">
        <w:rPr>
          <w:rFonts w:ascii="Times New Roman" w:eastAsia="Times New Roman" w:hAnsi="Times New Roman" w:cs="Times New Roman"/>
          <w:i/>
          <w:iCs/>
          <w:sz w:val="24"/>
          <w:szCs w:val="28"/>
        </w:rPr>
        <w:t>Местность холмистая. С восточной стороны</w:t>
      </w:r>
      <w:r>
        <w:rPr>
          <w:rFonts w:ascii="Times New Roman" w:eastAsia="Times New Roman" w:hAnsi="Times New Roman" w:cs="Times New Roman"/>
          <w:i/>
          <w:iCs/>
          <w:sz w:val="24"/>
          <w:szCs w:val="28"/>
        </w:rPr>
        <w:t xml:space="preserve"> к школе примыкает </w:t>
      </w:r>
      <w:r w:rsidR="000C5104">
        <w:rPr>
          <w:rFonts w:ascii="Times New Roman" w:eastAsia="Times New Roman" w:hAnsi="Times New Roman" w:cs="Times New Roman"/>
          <w:i/>
          <w:iCs/>
          <w:sz w:val="24"/>
          <w:szCs w:val="28"/>
        </w:rPr>
        <w:t>жилые постройки</w:t>
      </w:r>
      <w:r w:rsidR="00A4441F" w:rsidRPr="00A853ED">
        <w:rPr>
          <w:rFonts w:ascii="Times New Roman" w:eastAsia="Times New Roman" w:hAnsi="Times New Roman" w:cs="Times New Roman"/>
          <w:i/>
          <w:iCs/>
          <w:sz w:val="24"/>
          <w:szCs w:val="28"/>
        </w:rPr>
        <w:t xml:space="preserve">. </w:t>
      </w:r>
      <w:r>
        <w:rPr>
          <w:rFonts w:ascii="Times New Roman" w:eastAsia="Times New Roman" w:hAnsi="Times New Roman" w:cs="Times New Roman"/>
          <w:i/>
          <w:iCs/>
          <w:sz w:val="24"/>
          <w:szCs w:val="28"/>
        </w:rPr>
        <w:t xml:space="preserve">С юга находится здание </w:t>
      </w:r>
      <w:r w:rsidR="000C5104">
        <w:rPr>
          <w:rFonts w:ascii="Times New Roman" w:eastAsia="Times New Roman" w:hAnsi="Times New Roman" w:cs="Times New Roman"/>
          <w:i/>
          <w:iCs/>
          <w:sz w:val="24"/>
          <w:szCs w:val="28"/>
        </w:rPr>
        <w:t>местной Администрации</w:t>
      </w:r>
      <w:r>
        <w:rPr>
          <w:rFonts w:ascii="Times New Roman" w:eastAsia="Times New Roman" w:hAnsi="Times New Roman" w:cs="Times New Roman"/>
          <w:i/>
          <w:iCs/>
          <w:sz w:val="24"/>
          <w:szCs w:val="28"/>
        </w:rPr>
        <w:t xml:space="preserve">. С запада и севера граничит с жилыми постройками. </w:t>
      </w:r>
      <w:r w:rsidR="00A4441F" w:rsidRPr="00A853ED">
        <w:rPr>
          <w:rFonts w:ascii="Times New Roman" w:eastAsia="Times New Roman" w:hAnsi="Times New Roman" w:cs="Times New Roman"/>
          <w:i/>
          <w:iCs/>
          <w:sz w:val="24"/>
          <w:szCs w:val="28"/>
        </w:rPr>
        <w:t xml:space="preserve">Имеется </w:t>
      </w:r>
      <w:r w:rsidR="00A4441F" w:rsidRPr="00A853ED">
        <w:rPr>
          <w:rFonts w:ascii="Times New Roman" w:eastAsia="Times New Roman" w:hAnsi="Times New Roman" w:cs="Times New Roman"/>
          <w:i/>
          <w:iCs/>
          <w:sz w:val="24"/>
          <w:szCs w:val="28"/>
          <w:u w:val="single"/>
        </w:rPr>
        <w:t>возможность незаметного подхода к месту массового пребывания людей.</w:t>
      </w:r>
      <w:r w:rsidR="00A4441F">
        <w:rPr>
          <w:rFonts w:ascii="Times New Roman" w:eastAsia="Times New Roman" w:hAnsi="Times New Roman" w:cs="Times New Roman"/>
          <w:i/>
          <w:iCs/>
          <w:sz w:val="24"/>
          <w:szCs w:val="28"/>
          <w:u w:val="single"/>
        </w:rPr>
        <w:t>_____________</w:t>
      </w:r>
    </w:p>
    <w:p w:rsidR="00A4441F" w:rsidRDefault="00A4441F" w:rsidP="00A4441F">
      <w:pPr>
        <w:pStyle w:val="a3"/>
        <w:jc w:val="center"/>
        <w:rPr>
          <w:rFonts w:ascii="Times New Roman" w:hAnsi="Times New Roman" w:cs="Times New Roman"/>
          <w:sz w:val="20"/>
          <w:szCs w:val="20"/>
        </w:rPr>
      </w:pPr>
      <w:r>
        <w:rPr>
          <w:rFonts w:ascii="Times New Roman" w:hAnsi="Times New Roman" w:cs="Times New Roman"/>
          <w:sz w:val="20"/>
          <w:szCs w:val="20"/>
        </w:rPr>
        <w:t>(краткая характеристика местности в районе расположения места массового пребывания людей, рельеф, прилегающие лесные массивы, возможность незаметного подхода)</w:t>
      </w:r>
    </w:p>
    <w:p w:rsidR="00A4441F" w:rsidRDefault="00A4441F" w:rsidP="00A4441F">
      <w:pPr>
        <w:pStyle w:val="a3"/>
        <w:jc w:val="center"/>
        <w:rPr>
          <w:rFonts w:ascii="Times New Roman" w:hAnsi="Times New Roman" w:cs="Times New Roman"/>
          <w:sz w:val="20"/>
          <w:szCs w:val="20"/>
        </w:rPr>
      </w:pPr>
    </w:p>
    <w:p w:rsidR="00A4441F" w:rsidRDefault="00A4441F" w:rsidP="00A4441F">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Сведения об объектах, расположенных в месте массового пребывания людей</w:t>
      </w:r>
    </w:p>
    <w:tbl>
      <w:tblPr>
        <w:tblStyle w:val="a4"/>
        <w:tblW w:w="0" w:type="auto"/>
        <w:tblLook w:val="04A0" w:firstRow="1" w:lastRow="0" w:firstColumn="1" w:lastColumn="0" w:noHBand="0" w:noVBand="1"/>
      </w:tblPr>
      <w:tblGrid>
        <w:gridCol w:w="566"/>
        <w:gridCol w:w="2333"/>
        <w:gridCol w:w="2310"/>
        <w:gridCol w:w="1794"/>
        <w:gridCol w:w="2342"/>
      </w:tblGrid>
      <w:tr w:rsidR="00A4441F" w:rsidTr="00027A6E">
        <w:tc>
          <w:tcPr>
            <w:tcW w:w="594" w:type="dxa"/>
          </w:tcPr>
          <w:p w:rsidR="00A4441F" w:rsidRPr="00DF47E3" w:rsidRDefault="00A4441F" w:rsidP="00027A6E">
            <w:pPr>
              <w:pStyle w:val="a3"/>
              <w:rPr>
                <w:rFonts w:ascii="Times New Roman" w:hAnsi="Times New Roman" w:cs="Times New Roman"/>
                <w:sz w:val="24"/>
                <w:szCs w:val="24"/>
              </w:rPr>
            </w:pPr>
            <w:r w:rsidRPr="00DF47E3">
              <w:rPr>
                <w:rFonts w:ascii="Times New Roman" w:hAnsi="Times New Roman" w:cs="Times New Roman"/>
                <w:sz w:val="24"/>
                <w:szCs w:val="24"/>
              </w:rPr>
              <w:lastRenderedPageBreak/>
              <w:t>№</w:t>
            </w:r>
          </w:p>
          <w:p w:rsidR="00A4441F" w:rsidRDefault="00A4441F" w:rsidP="00027A6E">
            <w:pPr>
              <w:pStyle w:val="a3"/>
              <w:rPr>
                <w:rFonts w:ascii="Times New Roman" w:hAnsi="Times New Roman" w:cs="Times New Roman"/>
                <w:sz w:val="28"/>
                <w:szCs w:val="28"/>
              </w:rPr>
            </w:pPr>
            <w:r w:rsidRPr="00DF47E3">
              <w:rPr>
                <w:rFonts w:ascii="Times New Roman" w:hAnsi="Times New Roman" w:cs="Times New Roman"/>
                <w:sz w:val="24"/>
                <w:szCs w:val="24"/>
              </w:rPr>
              <w:t>п/п</w:t>
            </w:r>
          </w:p>
        </w:tc>
        <w:tc>
          <w:tcPr>
            <w:tcW w:w="2349" w:type="dxa"/>
          </w:tcPr>
          <w:p w:rsidR="00A4441F" w:rsidRDefault="00A4441F" w:rsidP="00027A6E">
            <w:pPr>
              <w:pStyle w:val="a3"/>
              <w:jc w:val="center"/>
              <w:rPr>
                <w:rFonts w:ascii="Times New Roman" w:hAnsi="Times New Roman" w:cs="Times New Roman"/>
                <w:sz w:val="24"/>
                <w:szCs w:val="24"/>
              </w:rPr>
            </w:pPr>
          </w:p>
          <w:p w:rsidR="00A4441F" w:rsidRDefault="00A4441F" w:rsidP="00027A6E">
            <w:pPr>
              <w:pStyle w:val="a3"/>
              <w:jc w:val="center"/>
              <w:rPr>
                <w:rFonts w:ascii="Times New Roman" w:hAnsi="Times New Roman" w:cs="Times New Roman"/>
                <w:sz w:val="24"/>
                <w:szCs w:val="24"/>
              </w:rPr>
            </w:pPr>
          </w:p>
          <w:p w:rsidR="00A4441F" w:rsidRPr="00DF47E3" w:rsidRDefault="00A4441F" w:rsidP="00027A6E">
            <w:pPr>
              <w:pStyle w:val="a3"/>
              <w:jc w:val="center"/>
              <w:rPr>
                <w:rFonts w:ascii="Times New Roman" w:hAnsi="Times New Roman" w:cs="Times New Roman"/>
                <w:sz w:val="24"/>
                <w:szCs w:val="24"/>
              </w:rPr>
            </w:pPr>
            <w:r w:rsidRPr="00DF47E3">
              <w:rPr>
                <w:rFonts w:ascii="Times New Roman" w:hAnsi="Times New Roman" w:cs="Times New Roman"/>
                <w:sz w:val="24"/>
                <w:szCs w:val="24"/>
              </w:rPr>
              <w:t>Наименование объекта</w:t>
            </w:r>
          </w:p>
        </w:tc>
        <w:tc>
          <w:tcPr>
            <w:tcW w:w="2799" w:type="dxa"/>
          </w:tcPr>
          <w:p w:rsidR="00A4441F" w:rsidRPr="00DF47E3" w:rsidRDefault="00A4441F" w:rsidP="00027A6E">
            <w:pPr>
              <w:pStyle w:val="a3"/>
              <w:jc w:val="center"/>
              <w:rPr>
                <w:rFonts w:ascii="Times New Roman" w:hAnsi="Times New Roman" w:cs="Times New Roman"/>
                <w:sz w:val="24"/>
                <w:szCs w:val="24"/>
              </w:rPr>
            </w:pPr>
            <w:r w:rsidRPr="00DF47E3">
              <w:rPr>
                <w:rFonts w:ascii="Times New Roman" w:hAnsi="Times New Roman" w:cs="Times New Roman"/>
                <w:sz w:val="24"/>
                <w:szCs w:val="24"/>
              </w:rPr>
              <w:t>характеристика объекта, сведения о форме собственности, владельца (руководителе), режим работы</w:t>
            </w:r>
          </w:p>
        </w:tc>
        <w:tc>
          <w:tcPr>
            <w:tcW w:w="1914" w:type="dxa"/>
          </w:tcPr>
          <w:p w:rsidR="00A4441F" w:rsidRDefault="00A4441F" w:rsidP="00027A6E">
            <w:pPr>
              <w:pStyle w:val="a3"/>
              <w:jc w:val="center"/>
              <w:rPr>
                <w:rFonts w:ascii="Times New Roman" w:hAnsi="Times New Roman" w:cs="Times New Roman"/>
                <w:sz w:val="24"/>
                <w:szCs w:val="24"/>
              </w:rPr>
            </w:pPr>
          </w:p>
          <w:p w:rsidR="00A4441F" w:rsidRPr="00DF47E3" w:rsidRDefault="00A4441F" w:rsidP="00027A6E">
            <w:pPr>
              <w:pStyle w:val="a3"/>
              <w:jc w:val="center"/>
              <w:rPr>
                <w:rFonts w:ascii="Times New Roman" w:hAnsi="Times New Roman" w:cs="Times New Roman"/>
                <w:sz w:val="24"/>
                <w:szCs w:val="24"/>
              </w:rPr>
            </w:pPr>
            <w:r w:rsidRPr="00DF47E3">
              <w:rPr>
                <w:rFonts w:ascii="Times New Roman" w:hAnsi="Times New Roman" w:cs="Times New Roman"/>
                <w:sz w:val="24"/>
                <w:szCs w:val="24"/>
              </w:rPr>
              <w:t>место расположения объекта</w:t>
            </w:r>
          </w:p>
        </w:tc>
        <w:tc>
          <w:tcPr>
            <w:tcW w:w="1915" w:type="dxa"/>
          </w:tcPr>
          <w:p w:rsidR="00A4441F" w:rsidRPr="00DF47E3" w:rsidRDefault="00A4441F" w:rsidP="00027A6E">
            <w:pPr>
              <w:pStyle w:val="a3"/>
              <w:jc w:val="center"/>
              <w:rPr>
                <w:rFonts w:ascii="Times New Roman" w:hAnsi="Times New Roman" w:cs="Times New Roman"/>
                <w:sz w:val="24"/>
                <w:szCs w:val="24"/>
              </w:rPr>
            </w:pPr>
            <w:r w:rsidRPr="00DF47E3">
              <w:rPr>
                <w:rFonts w:ascii="Times New Roman" w:hAnsi="Times New Roman" w:cs="Times New Roman"/>
                <w:sz w:val="24"/>
                <w:szCs w:val="24"/>
              </w:rPr>
              <w:t>сведения о технической укрепленности и организации охраны объекта</w:t>
            </w:r>
          </w:p>
        </w:tc>
      </w:tr>
      <w:tr w:rsidR="00A4441F" w:rsidTr="00027A6E">
        <w:tc>
          <w:tcPr>
            <w:tcW w:w="594" w:type="dxa"/>
          </w:tcPr>
          <w:p w:rsidR="00A4441F" w:rsidRDefault="00A4441F" w:rsidP="00027A6E">
            <w:pPr>
              <w:pStyle w:val="a3"/>
              <w:rPr>
                <w:rFonts w:ascii="Times New Roman" w:hAnsi="Times New Roman" w:cs="Times New Roman"/>
                <w:sz w:val="28"/>
                <w:szCs w:val="28"/>
              </w:rPr>
            </w:pPr>
          </w:p>
        </w:tc>
        <w:tc>
          <w:tcPr>
            <w:tcW w:w="2349" w:type="dxa"/>
          </w:tcPr>
          <w:p w:rsidR="00A4441F" w:rsidRPr="00A853ED" w:rsidRDefault="00A4441F" w:rsidP="000C5104">
            <w:pPr>
              <w:autoSpaceDE w:val="0"/>
              <w:snapToGrid w:val="0"/>
              <w:spacing w:line="100" w:lineRule="atLeast"/>
              <w:jc w:val="both"/>
              <w:rPr>
                <w:rFonts w:ascii="Times New Roman" w:hAnsi="Times New Roman" w:cs="Times New Roman"/>
                <w:i/>
              </w:rPr>
            </w:pPr>
            <w:r w:rsidRPr="00A853ED">
              <w:rPr>
                <w:rFonts w:ascii="Times New Roman" w:eastAsia="Times New Roman" w:hAnsi="Times New Roman" w:cs="Times New Roman"/>
                <w:i/>
                <w:szCs w:val="24"/>
              </w:rPr>
              <w:t>Муниципальное бюджетное общ</w:t>
            </w:r>
            <w:r w:rsidR="00B7352F">
              <w:rPr>
                <w:rFonts w:ascii="Times New Roman" w:eastAsia="Times New Roman" w:hAnsi="Times New Roman" w:cs="Times New Roman"/>
                <w:i/>
                <w:szCs w:val="24"/>
              </w:rPr>
              <w:t>еобразовательное учреждение «Средня</w:t>
            </w:r>
            <w:r w:rsidRPr="00A853ED">
              <w:rPr>
                <w:rFonts w:ascii="Times New Roman" w:eastAsia="Times New Roman" w:hAnsi="Times New Roman" w:cs="Times New Roman"/>
                <w:i/>
                <w:szCs w:val="24"/>
              </w:rPr>
              <w:t>я общеоб</w:t>
            </w:r>
            <w:r w:rsidR="00B7352F">
              <w:rPr>
                <w:rFonts w:ascii="Times New Roman" w:eastAsia="Times New Roman" w:hAnsi="Times New Roman" w:cs="Times New Roman"/>
                <w:i/>
                <w:szCs w:val="24"/>
              </w:rPr>
              <w:t xml:space="preserve">разовательная школа с. </w:t>
            </w:r>
            <w:r w:rsidR="000C5104">
              <w:rPr>
                <w:rFonts w:ascii="Times New Roman" w:eastAsia="Times New Roman" w:hAnsi="Times New Roman" w:cs="Times New Roman"/>
                <w:i/>
                <w:szCs w:val="24"/>
              </w:rPr>
              <w:t>Аллерой</w:t>
            </w:r>
            <w:r w:rsidRPr="00A853ED">
              <w:rPr>
                <w:rFonts w:ascii="Times New Roman" w:eastAsia="Times New Roman" w:hAnsi="Times New Roman" w:cs="Times New Roman"/>
                <w:i/>
                <w:szCs w:val="24"/>
              </w:rPr>
              <w:t>»</w:t>
            </w:r>
          </w:p>
        </w:tc>
        <w:tc>
          <w:tcPr>
            <w:tcW w:w="2799" w:type="dxa"/>
          </w:tcPr>
          <w:p w:rsidR="00A4441F" w:rsidRPr="00A853ED" w:rsidRDefault="00B7352F" w:rsidP="00027A6E">
            <w:pPr>
              <w:snapToGrid w:val="0"/>
              <w:rPr>
                <w:rFonts w:ascii="Times New Roman" w:hAnsi="Times New Roman" w:cs="Times New Roman"/>
                <w:i/>
              </w:rPr>
            </w:pPr>
            <w:r>
              <w:rPr>
                <w:rFonts w:ascii="Times New Roman" w:hAnsi="Times New Roman" w:cs="Times New Roman"/>
                <w:i/>
              </w:rPr>
              <w:t>МБОУ «С</w:t>
            </w:r>
            <w:r w:rsidR="00A4441F" w:rsidRPr="00A853ED">
              <w:rPr>
                <w:rFonts w:ascii="Times New Roman" w:hAnsi="Times New Roman" w:cs="Times New Roman"/>
                <w:i/>
              </w:rPr>
              <w:t xml:space="preserve">ОШ </w:t>
            </w:r>
            <w:r>
              <w:rPr>
                <w:rFonts w:ascii="Times New Roman" w:hAnsi="Times New Roman" w:cs="Times New Roman"/>
                <w:i/>
              </w:rPr>
              <w:t xml:space="preserve">                      с. </w:t>
            </w:r>
            <w:r w:rsidR="000C5104">
              <w:rPr>
                <w:rFonts w:ascii="Times New Roman" w:hAnsi="Times New Roman" w:cs="Times New Roman"/>
                <w:i/>
              </w:rPr>
              <w:t>Аллерой</w:t>
            </w:r>
            <w:r w:rsidR="00A4441F" w:rsidRPr="00A853ED">
              <w:rPr>
                <w:rFonts w:ascii="Times New Roman" w:hAnsi="Times New Roman" w:cs="Times New Roman"/>
                <w:i/>
              </w:rPr>
              <w:t>» расположена на территории Ножай-Юртовского муниципального район</w:t>
            </w:r>
            <w:r>
              <w:rPr>
                <w:rFonts w:ascii="Times New Roman" w:hAnsi="Times New Roman" w:cs="Times New Roman"/>
                <w:i/>
              </w:rPr>
              <w:t xml:space="preserve">а, расстояние до с. Ножай-Юрт– </w:t>
            </w:r>
            <w:r w:rsidR="000C5104">
              <w:rPr>
                <w:rFonts w:ascii="Times New Roman" w:hAnsi="Times New Roman" w:cs="Times New Roman"/>
                <w:i/>
              </w:rPr>
              <w:t>13</w:t>
            </w:r>
            <w:r w:rsidR="00A4441F" w:rsidRPr="00A853ED">
              <w:rPr>
                <w:rFonts w:ascii="Times New Roman" w:hAnsi="Times New Roman" w:cs="Times New Roman"/>
                <w:i/>
              </w:rPr>
              <w:t xml:space="preserve"> км,  </w:t>
            </w:r>
          </w:p>
          <w:p w:rsidR="00A4441F" w:rsidRPr="00A853ED" w:rsidRDefault="00B7352F" w:rsidP="00027A6E">
            <w:pPr>
              <w:rPr>
                <w:rFonts w:ascii="Times New Roman" w:hAnsi="Times New Roman" w:cs="Times New Roman"/>
                <w:i/>
              </w:rPr>
            </w:pPr>
            <w:r>
              <w:rPr>
                <w:rFonts w:ascii="Times New Roman" w:hAnsi="Times New Roman" w:cs="Times New Roman"/>
                <w:i/>
              </w:rPr>
              <w:t xml:space="preserve">Школа располагается в центре с. </w:t>
            </w:r>
            <w:r w:rsidR="000C5104">
              <w:rPr>
                <w:rFonts w:ascii="Times New Roman" w:hAnsi="Times New Roman" w:cs="Times New Roman"/>
                <w:i/>
              </w:rPr>
              <w:t>Аллерой</w:t>
            </w:r>
            <w:r w:rsidR="00A4441F" w:rsidRPr="00A853ED">
              <w:rPr>
                <w:rFonts w:ascii="Times New Roman" w:hAnsi="Times New Roman" w:cs="Times New Roman"/>
                <w:i/>
              </w:rPr>
              <w:t>, рядом с жилыми домами. Расстояние от</w:t>
            </w:r>
            <w:r w:rsidR="00034323">
              <w:rPr>
                <w:rFonts w:ascii="Times New Roman" w:hAnsi="Times New Roman" w:cs="Times New Roman"/>
                <w:i/>
              </w:rPr>
              <w:t xml:space="preserve"> дороги до школы – </w:t>
            </w:r>
            <w:r w:rsidR="000C5104">
              <w:rPr>
                <w:rFonts w:ascii="Times New Roman" w:hAnsi="Times New Roman" w:cs="Times New Roman"/>
                <w:i/>
              </w:rPr>
              <w:t>50</w:t>
            </w:r>
            <w:r w:rsidR="00A4441F" w:rsidRPr="00A853ED">
              <w:rPr>
                <w:rFonts w:ascii="Times New Roman" w:hAnsi="Times New Roman" w:cs="Times New Roman"/>
                <w:i/>
              </w:rPr>
              <w:t xml:space="preserve"> метров.</w:t>
            </w:r>
          </w:p>
          <w:p w:rsidR="00A4441F" w:rsidRPr="00A853ED" w:rsidRDefault="00A4441F" w:rsidP="00027A6E">
            <w:pPr>
              <w:rPr>
                <w:rFonts w:ascii="Times New Roman" w:hAnsi="Times New Roman" w:cs="Times New Roman"/>
                <w:i/>
              </w:rPr>
            </w:pPr>
            <w:r w:rsidRPr="00A853ED">
              <w:rPr>
                <w:rFonts w:ascii="Times New Roman" w:hAnsi="Times New Roman" w:cs="Times New Roman"/>
                <w:i/>
              </w:rPr>
              <w:t>Форма собственности — муниципальная.</w:t>
            </w:r>
          </w:p>
          <w:p w:rsidR="00A4441F" w:rsidRPr="00A853ED" w:rsidRDefault="00A4441F" w:rsidP="00027A6E">
            <w:pPr>
              <w:rPr>
                <w:rFonts w:ascii="Times New Roman" w:hAnsi="Times New Roman" w:cs="Times New Roman"/>
                <w:i/>
              </w:rPr>
            </w:pPr>
            <w:r w:rsidRPr="00A853ED">
              <w:rPr>
                <w:rFonts w:ascii="Times New Roman" w:hAnsi="Times New Roman" w:cs="Times New Roman"/>
                <w:i/>
              </w:rPr>
              <w:t>Р</w:t>
            </w:r>
            <w:r w:rsidR="00034323">
              <w:rPr>
                <w:rFonts w:ascii="Times New Roman" w:hAnsi="Times New Roman" w:cs="Times New Roman"/>
                <w:i/>
              </w:rPr>
              <w:t xml:space="preserve">уководитель </w:t>
            </w:r>
            <w:r w:rsidR="000C5104">
              <w:rPr>
                <w:rFonts w:ascii="Times New Roman" w:hAnsi="Times New Roman" w:cs="Times New Roman"/>
                <w:i/>
              </w:rPr>
              <w:t>Байраков Жабраил Саидович</w:t>
            </w:r>
            <w:r w:rsidRPr="00A853ED">
              <w:rPr>
                <w:rFonts w:ascii="Times New Roman" w:hAnsi="Times New Roman" w:cs="Times New Roman"/>
                <w:i/>
              </w:rPr>
              <w:t>.</w:t>
            </w:r>
          </w:p>
          <w:p w:rsidR="00A4441F" w:rsidRPr="00A853ED" w:rsidRDefault="00A4441F" w:rsidP="00027A6E">
            <w:pPr>
              <w:rPr>
                <w:rFonts w:ascii="Times New Roman" w:hAnsi="Times New Roman" w:cs="Times New Roman"/>
                <w:i/>
              </w:rPr>
            </w:pPr>
            <w:r w:rsidRPr="00A853ED">
              <w:rPr>
                <w:rFonts w:ascii="Times New Roman" w:hAnsi="Times New Roman" w:cs="Times New Roman"/>
                <w:i/>
              </w:rPr>
              <w:t xml:space="preserve">Начальник   штаба  расчета ГО и ЧС </w:t>
            </w:r>
            <w:r w:rsidR="000C5104">
              <w:rPr>
                <w:rFonts w:ascii="Times New Roman" w:hAnsi="Times New Roman" w:cs="Times New Roman"/>
                <w:i/>
              </w:rPr>
              <w:t>–</w:t>
            </w:r>
            <w:r w:rsidRPr="00A853ED">
              <w:rPr>
                <w:rFonts w:ascii="Times New Roman" w:hAnsi="Times New Roman" w:cs="Times New Roman"/>
                <w:i/>
              </w:rPr>
              <w:t xml:space="preserve"> </w:t>
            </w:r>
            <w:r w:rsidR="000C5104">
              <w:rPr>
                <w:rFonts w:ascii="Times New Roman" w:hAnsi="Times New Roman" w:cs="Times New Roman"/>
                <w:i/>
              </w:rPr>
              <w:t>Байраков Жабраил Саидович</w:t>
            </w:r>
            <w:r w:rsidR="00034323" w:rsidRPr="00A853ED">
              <w:rPr>
                <w:rFonts w:ascii="Times New Roman" w:hAnsi="Times New Roman" w:cs="Times New Roman"/>
                <w:i/>
              </w:rPr>
              <w:t>.</w:t>
            </w:r>
          </w:p>
          <w:p w:rsidR="00A4441F" w:rsidRPr="00A853ED" w:rsidRDefault="000C5104" w:rsidP="00027A6E">
            <w:pPr>
              <w:rPr>
                <w:rFonts w:ascii="Times New Roman" w:eastAsia="Times New Roman" w:hAnsi="Times New Roman" w:cs="Times New Roman"/>
                <w:i/>
                <w:szCs w:val="24"/>
                <w:lang w:val="en-US"/>
              </w:rPr>
            </w:pPr>
            <w:r>
              <w:rPr>
                <w:rFonts w:ascii="Times New Roman" w:hAnsi="Times New Roman" w:cs="Times New Roman"/>
                <w:i/>
              </w:rPr>
              <w:t>Режим работы  09</w:t>
            </w:r>
            <w:r w:rsidR="00034323">
              <w:rPr>
                <w:rFonts w:ascii="Times New Roman" w:hAnsi="Times New Roman" w:cs="Times New Roman"/>
                <w:i/>
              </w:rPr>
              <w:t>.00 — 18</w:t>
            </w:r>
            <w:r w:rsidR="00A4441F" w:rsidRPr="00A853ED">
              <w:rPr>
                <w:rFonts w:ascii="Times New Roman" w:hAnsi="Times New Roman" w:cs="Times New Roman"/>
                <w:i/>
              </w:rPr>
              <w:t>.00</w:t>
            </w:r>
          </w:p>
        </w:tc>
        <w:tc>
          <w:tcPr>
            <w:tcW w:w="1914" w:type="dxa"/>
          </w:tcPr>
          <w:p w:rsidR="00A4441F" w:rsidRPr="00A853ED" w:rsidRDefault="000C5104" w:rsidP="000C5104">
            <w:pPr>
              <w:autoSpaceDE w:val="0"/>
              <w:snapToGrid w:val="0"/>
              <w:spacing w:line="100" w:lineRule="atLeast"/>
              <w:rPr>
                <w:rFonts w:ascii="Times New Roman" w:hAnsi="Times New Roman" w:cs="Times New Roman"/>
                <w:i/>
              </w:rPr>
            </w:pPr>
            <w:r>
              <w:rPr>
                <w:rFonts w:ascii="Times New Roman" w:eastAsia="Times New Roman" w:hAnsi="Times New Roman" w:cs="Times New Roman"/>
                <w:i/>
                <w:szCs w:val="24"/>
              </w:rPr>
              <w:t>366231</w:t>
            </w:r>
            <w:r w:rsidR="00034323">
              <w:rPr>
                <w:rFonts w:ascii="Times New Roman" w:eastAsia="Times New Roman" w:hAnsi="Times New Roman" w:cs="Times New Roman"/>
                <w:i/>
                <w:szCs w:val="24"/>
              </w:rPr>
              <w:t xml:space="preserve"> </w:t>
            </w:r>
            <w:r w:rsidR="00A4441F" w:rsidRPr="00A853ED">
              <w:rPr>
                <w:rFonts w:ascii="Times New Roman" w:eastAsia="Times New Roman" w:hAnsi="Times New Roman" w:cs="Times New Roman"/>
                <w:i/>
                <w:szCs w:val="24"/>
              </w:rPr>
              <w:t>Чеченская Республика Н</w:t>
            </w:r>
            <w:r w:rsidR="00034323">
              <w:rPr>
                <w:rFonts w:ascii="Times New Roman" w:eastAsia="Times New Roman" w:hAnsi="Times New Roman" w:cs="Times New Roman"/>
                <w:i/>
                <w:szCs w:val="24"/>
              </w:rPr>
              <w:t xml:space="preserve">ожай-Юртовский район                            с. </w:t>
            </w:r>
            <w:r>
              <w:rPr>
                <w:rFonts w:ascii="Times New Roman" w:eastAsia="Times New Roman" w:hAnsi="Times New Roman" w:cs="Times New Roman"/>
                <w:i/>
                <w:szCs w:val="24"/>
              </w:rPr>
              <w:t>Аллерой</w:t>
            </w:r>
            <w:r w:rsidR="00034323">
              <w:rPr>
                <w:rFonts w:ascii="Times New Roman" w:eastAsia="Times New Roman" w:hAnsi="Times New Roman" w:cs="Times New Roman"/>
                <w:i/>
                <w:szCs w:val="24"/>
              </w:rPr>
              <w:t xml:space="preserve">                 ул. </w:t>
            </w:r>
            <w:r>
              <w:rPr>
                <w:rFonts w:ascii="Times New Roman" w:eastAsia="Times New Roman" w:hAnsi="Times New Roman" w:cs="Times New Roman"/>
                <w:i/>
                <w:szCs w:val="24"/>
              </w:rPr>
              <w:t>Аллероева</w:t>
            </w:r>
            <w:r w:rsidR="0084383B">
              <w:rPr>
                <w:rFonts w:ascii="Times New Roman" w:eastAsia="Times New Roman" w:hAnsi="Times New Roman" w:cs="Times New Roman"/>
                <w:i/>
                <w:szCs w:val="24"/>
              </w:rPr>
              <w:t xml:space="preserve">, </w:t>
            </w:r>
            <w:r>
              <w:rPr>
                <w:rFonts w:ascii="Times New Roman" w:eastAsia="Times New Roman" w:hAnsi="Times New Roman" w:cs="Times New Roman"/>
                <w:i/>
                <w:szCs w:val="24"/>
              </w:rPr>
              <w:t>1</w:t>
            </w:r>
            <w:r w:rsidR="0084383B">
              <w:rPr>
                <w:rFonts w:ascii="Times New Roman" w:eastAsia="Times New Roman" w:hAnsi="Times New Roman" w:cs="Times New Roman"/>
                <w:i/>
                <w:szCs w:val="24"/>
              </w:rPr>
              <w:t>.</w:t>
            </w:r>
          </w:p>
        </w:tc>
        <w:tc>
          <w:tcPr>
            <w:tcW w:w="1915" w:type="dxa"/>
          </w:tcPr>
          <w:p w:rsidR="00A4441F" w:rsidRPr="00A853ED" w:rsidRDefault="00A4441F" w:rsidP="00027A6E">
            <w:pPr>
              <w:snapToGrid w:val="0"/>
              <w:rPr>
                <w:rFonts w:ascii="Times New Roman" w:hAnsi="Times New Roman" w:cs="Times New Roman"/>
                <w:i/>
              </w:rPr>
            </w:pPr>
            <w:r w:rsidRPr="00A853ED">
              <w:rPr>
                <w:rFonts w:ascii="Times New Roman" w:hAnsi="Times New Roman" w:cs="Times New Roman"/>
                <w:i/>
              </w:rPr>
              <w:t xml:space="preserve">Площадь территории школы обнесена металлическим </w:t>
            </w:r>
            <w:r w:rsidR="00034323">
              <w:rPr>
                <w:rFonts w:ascii="Times New Roman" w:hAnsi="Times New Roman" w:cs="Times New Roman"/>
                <w:i/>
              </w:rPr>
              <w:t xml:space="preserve">профильным </w:t>
            </w:r>
            <w:r w:rsidRPr="00A853ED">
              <w:rPr>
                <w:rFonts w:ascii="Times New Roman" w:hAnsi="Times New Roman" w:cs="Times New Roman"/>
                <w:i/>
              </w:rPr>
              <w:t>забором   высотой</w:t>
            </w:r>
            <w:r w:rsidR="004964FC">
              <w:rPr>
                <w:rFonts w:ascii="Times New Roman" w:hAnsi="Times New Roman" w:cs="Times New Roman"/>
                <w:i/>
              </w:rPr>
              <w:t xml:space="preserve"> 1,5 м, общей протяженностью 292</w:t>
            </w:r>
            <w:r w:rsidRPr="00A853ED">
              <w:rPr>
                <w:rFonts w:ascii="Times New Roman" w:hAnsi="Times New Roman" w:cs="Times New Roman"/>
                <w:i/>
              </w:rPr>
              <w:t xml:space="preserve">,9 м.   </w:t>
            </w:r>
          </w:p>
          <w:p w:rsidR="00A4441F" w:rsidRPr="00A853ED" w:rsidRDefault="00A4441F" w:rsidP="00027A6E">
            <w:pPr>
              <w:rPr>
                <w:rFonts w:ascii="Times New Roman" w:hAnsi="Times New Roman" w:cs="Times New Roman"/>
                <w:i/>
              </w:rPr>
            </w:pPr>
            <w:r w:rsidRPr="00A853ED">
              <w:rPr>
                <w:rFonts w:ascii="Times New Roman" w:hAnsi="Times New Roman" w:cs="Times New Roman"/>
                <w:i/>
              </w:rPr>
              <w:t>В целях исключения несанкционированного проникновения посторонних лиц в здание организованно дежурство. Ответственность за поддержание безопасных условий жизнедеятельнос</w:t>
            </w:r>
            <w:r w:rsidR="000C5104">
              <w:rPr>
                <w:rFonts w:ascii="Times New Roman" w:hAnsi="Times New Roman" w:cs="Times New Roman"/>
                <w:i/>
              </w:rPr>
              <w:t>ти школы возложена с 09</w:t>
            </w:r>
            <w:r w:rsidR="004964FC">
              <w:rPr>
                <w:rFonts w:ascii="Times New Roman" w:hAnsi="Times New Roman" w:cs="Times New Roman"/>
                <w:i/>
              </w:rPr>
              <w:t>.00 до 18</w:t>
            </w:r>
            <w:r w:rsidRPr="00A853ED">
              <w:rPr>
                <w:rFonts w:ascii="Times New Roman" w:hAnsi="Times New Roman" w:cs="Times New Roman"/>
                <w:i/>
              </w:rPr>
              <w:t>.00 на дежурного администратора и персональную ответственность каждого с</w:t>
            </w:r>
            <w:r w:rsidR="004964FC">
              <w:rPr>
                <w:rFonts w:ascii="Times New Roman" w:hAnsi="Times New Roman" w:cs="Times New Roman"/>
                <w:i/>
              </w:rPr>
              <w:t>отрудника на рабочем месте. С 18</w:t>
            </w:r>
            <w:r w:rsidR="000C5104">
              <w:rPr>
                <w:rFonts w:ascii="Times New Roman" w:hAnsi="Times New Roman" w:cs="Times New Roman"/>
                <w:i/>
              </w:rPr>
              <w:t>.00 до 09</w:t>
            </w:r>
            <w:r w:rsidRPr="00A853ED">
              <w:rPr>
                <w:rFonts w:ascii="Times New Roman" w:hAnsi="Times New Roman" w:cs="Times New Roman"/>
                <w:i/>
              </w:rPr>
              <w:t>.00 – на сторожей, находящихся в помещении  школы.</w:t>
            </w:r>
          </w:p>
          <w:p w:rsidR="00A4441F" w:rsidRPr="00A853ED" w:rsidRDefault="00A4441F" w:rsidP="00027A6E">
            <w:pPr>
              <w:rPr>
                <w:rFonts w:ascii="Times New Roman" w:hAnsi="Times New Roman" w:cs="Times New Roman"/>
                <w:i/>
              </w:rPr>
            </w:pPr>
            <w:r w:rsidRPr="00A853ED">
              <w:rPr>
                <w:rFonts w:ascii="Times New Roman" w:hAnsi="Times New Roman" w:cs="Times New Roman"/>
                <w:i/>
              </w:rPr>
              <w:t xml:space="preserve">Создан штаб по руководству действиями персонала, обучающихся в случае чрезвычайной ситуации и угрозы террористического акта согласно приказа директора школы. </w:t>
            </w:r>
          </w:p>
        </w:tc>
      </w:tr>
    </w:tbl>
    <w:p w:rsidR="00A4441F" w:rsidRDefault="00A4441F" w:rsidP="00A4441F">
      <w:pPr>
        <w:pStyle w:val="a3"/>
        <w:rPr>
          <w:rFonts w:ascii="Times New Roman" w:hAnsi="Times New Roman" w:cs="Times New Roman"/>
          <w:sz w:val="28"/>
          <w:szCs w:val="28"/>
        </w:rPr>
      </w:pPr>
    </w:p>
    <w:p w:rsidR="00A4441F" w:rsidRDefault="00A4441F" w:rsidP="00A4441F">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 xml:space="preserve">Сведения об объектах, расположенных в непосредственной близости к </w:t>
      </w:r>
      <w:r w:rsidRPr="00DF47E3">
        <w:rPr>
          <w:rFonts w:ascii="Times New Roman" w:hAnsi="Times New Roman" w:cs="Times New Roman"/>
          <w:sz w:val="28"/>
          <w:szCs w:val="28"/>
        </w:rPr>
        <w:t>месту массового пребывания людей</w:t>
      </w:r>
    </w:p>
    <w:tbl>
      <w:tblPr>
        <w:tblStyle w:val="a4"/>
        <w:tblW w:w="0" w:type="auto"/>
        <w:tblLook w:val="04A0" w:firstRow="1" w:lastRow="0" w:firstColumn="1" w:lastColumn="0" w:noHBand="0" w:noVBand="1"/>
      </w:tblPr>
      <w:tblGrid>
        <w:gridCol w:w="829"/>
        <w:gridCol w:w="2248"/>
        <w:gridCol w:w="2395"/>
        <w:gridCol w:w="1808"/>
        <w:gridCol w:w="2065"/>
      </w:tblGrid>
      <w:tr w:rsidR="00A4441F" w:rsidTr="00027A6E">
        <w:tc>
          <w:tcPr>
            <w:tcW w:w="859" w:type="dxa"/>
          </w:tcPr>
          <w:p w:rsidR="00A4441F" w:rsidRPr="00DF47E3" w:rsidRDefault="00A4441F" w:rsidP="00027A6E">
            <w:pPr>
              <w:pStyle w:val="a3"/>
              <w:jc w:val="center"/>
              <w:rPr>
                <w:rFonts w:ascii="Times New Roman" w:hAnsi="Times New Roman" w:cs="Times New Roman"/>
                <w:sz w:val="24"/>
                <w:szCs w:val="24"/>
              </w:rPr>
            </w:pPr>
            <w:r w:rsidRPr="00DF47E3">
              <w:rPr>
                <w:rFonts w:ascii="Times New Roman" w:hAnsi="Times New Roman" w:cs="Times New Roman"/>
                <w:sz w:val="24"/>
                <w:szCs w:val="24"/>
              </w:rPr>
              <w:t>№</w:t>
            </w:r>
          </w:p>
          <w:p w:rsidR="00A4441F" w:rsidRPr="00DF47E3" w:rsidRDefault="00A4441F" w:rsidP="00027A6E">
            <w:pPr>
              <w:pStyle w:val="a3"/>
              <w:jc w:val="center"/>
              <w:rPr>
                <w:rFonts w:ascii="Times New Roman" w:hAnsi="Times New Roman" w:cs="Times New Roman"/>
                <w:sz w:val="24"/>
                <w:szCs w:val="24"/>
              </w:rPr>
            </w:pPr>
            <w:r w:rsidRPr="00DF47E3">
              <w:rPr>
                <w:rFonts w:ascii="Times New Roman" w:hAnsi="Times New Roman" w:cs="Times New Roman"/>
                <w:sz w:val="24"/>
                <w:szCs w:val="24"/>
              </w:rPr>
              <w:t>п/п</w:t>
            </w:r>
          </w:p>
        </w:tc>
        <w:tc>
          <w:tcPr>
            <w:tcW w:w="2307" w:type="dxa"/>
          </w:tcPr>
          <w:p w:rsidR="00A4441F" w:rsidRDefault="00A4441F" w:rsidP="00027A6E">
            <w:pPr>
              <w:pStyle w:val="a3"/>
              <w:rPr>
                <w:rFonts w:ascii="Times New Roman" w:hAnsi="Times New Roman" w:cs="Times New Roman"/>
                <w:sz w:val="24"/>
                <w:szCs w:val="24"/>
              </w:rPr>
            </w:pPr>
          </w:p>
          <w:p w:rsidR="00A4441F" w:rsidRPr="00DF47E3" w:rsidRDefault="00A4441F" w:rsidP="00027A6E">
            <w:pPr>
              <w:pStyle w:val="a3"/>
              <w:jc w:val="center"/>
              <w:rPr>
                <w:rFonts w:ascii="Times New Roman" w:hAnsi="Times New Roman" w:cs="Times New Roman"/>
                <w:sz w:val="24"/>
                <w:szCs w:val="24"/>
              </w:rPr>
            </w:pPr>
            <w:r w:rsidRPr="00DF47E3">
              <w:rPr>
                <w:rFonts w:ascii="Times New Roman" w:hAnsi="Times New Roman" w:cs="Times New Roman"/>
                <w:sz w:val="24"/>
                <w:szCs w:val="24"/>
              </w:rPr>
              <w:t>наименование объекта</w:t>
            </w:r>
          </w:p>
        </w:tc>
        <w:tc>
          <w:tcPr>
            <w:tcW w:w="2455" w:type="dxa"/>
          </w:tcPr>
          <w:p w:rsidR="00A4441F" w:rsidRPr="00DF47E3" w:rsidRDefault="00A4441F" w:rsidP="00027A6E">
            <w:pPr>
              <w:pStyle w:val="a3"/>
              <w:jc w:val="center"/>
              <w:rPr>
                <w:rFonts w:ascii="Times New Roman" w:hAnsi="Times New Roman" w:cs="Times New Roman"/>
                <w:sz w:val="24"/>
                <w:szCs w:val="24"/>
              </w:rPr>
            </w:pPr>
            <w:r w:rsidRPr="00DF47E3">
              <w:rPr>
                <w:rFonts w:ascii="Times New Roman" w:hAnsi="Times New Roman" w:cs="Times New Roman"/>
                <w:sz w:val="24"/>
                <w:szCs w:val="24"/>
              </w:rPr>
              <w:t>характеристика объекта по видам значимости и опасности</w:t>
            </w:r>
          </w:p>
        </w:tc>
        <w:tc>
          <w:tcPr>
            <w:tcW w:w="1821" w:type="dxa"/>
          </w:tcPr>
          <w:p w:rsidR="00A4441F" w:rsidRPr="00DF47E3" w:rsidRDefault="00A4441F" w:rsidP="00027A6E">
            <w:pPr>
              <w:pStyle w:val="a3"/>
              <w:jc w:val="center"/>
              <w:rPr>
                <w:rFonts w:ascii="Times New Roman" w:hAnsi="Times New Roman" w:cs="Times New Roman"/>
                <w:sz w:val="24"/>
                <w:szCs w:val="24"/>
              </w:rPr>
            </w:pPr>
            <w:r w:rsidRPr="00DF47E3">
              <w:rPr>
                <w:rFonts w:ascii="Times New Roman" w:hAnsi="Times New Roman" w:cs="Times New Roman"/>
                <w:sz w:val="24"/>
                <w:szCs w:val="24"/>
              </w:rPr>
              <w:t>сторона расположения объекта</w:t>
            </w:r>
          </w:p>
        </w:tc>
        <w:tc>
          <w:tcPr>
            <w:tcW w:w="2129" w:type="dxa"/>
          </w:tcPr>
          <w:p w:rsidR="00A4441F" w:rsidRPr="00DF47E3" w:rsidRDefault="00A4441F" w:rsidP="00027A6E">
            <w:pPr>
              <w:pStyle w:val="a3"/>
              <w:jc w:val="center"/>
              <w:rPr>
                <w:rFonts w:ascii="Times New Roman" w:hAnsi="Times New Roman" w:cs="Times New Roman"/>
                <w:sz w:val="24"/>
                <w:szCs w:val="24"/>
              </w:rPr>
            </w:pPr>
            <w:r w:rsidRPr="00DF47E3">
              <w:rPr>
                <w:rFonts w:ascii="Times New Roman" w:hAnsi="Times New Roman" w:cs="Times New Roman"/>
                <w:sz w:val="24"/>
                <w:szCs w:val="24"/>
              </w:rPr>
              <w:t>расстояние до места массового пребывания людей (метров)</w:t>
            </w:r>
          </w:p>
        </w:tc>
      </w:tr>
      <w:tr w:rsidR="00A4441F" w:rsidTr="00027A6E">
        <w:tc>
          <w:tcPr>
            <w:tcW w:w="859" w:type="dxa"/>
          </w:tcPr>
          <w:p w:rsidR="00A4441F" w:rsidRPr="00A853ED" w:rsidRDefault="00A4441F" w:rsidP="00027A6E">
            <w:pPr>
              <w:snapToGrid w:val="0"/>
              <w:jc w:val="center"/>
              <w:rPr>
                <w:rFonts w:ascii="Times New Roman" w:hAnsi="Times New Roman" w:cs="Times New Roman"/>
                <w:i/>
                <w:sz w:val="24"/>
              </w:rPr>
            </w:pPr>
            <w:r w:rsidRPr="00A853ED">
              <w:rPr>
                <w:rFonts w:ascii="Times New Roman" w:hAnsi="Times New Roman" w:cs="Times New Roman"/>
                <w:i/>
                <w:sz w:val="24"/>
              </w:rPr>
              <w:t>1</w:t>
            </w:r>
          </w:p>
        </w:tc>
        <w:tc>
          <w:tcPr>
            <w:tcW w:w="2307" w:type="dxa"/>
          </w:tcPr>
          <w:p w:rsidR="00A4441F" w:rsidRPr="00A853ED" w:rsidRDefault="00A4441F" w:rsidP="00027A6E">
            <w:pPr>
              <w:snapToGrid w:val="0"/>
              <w:jc w:val="center"/>
              <w:rPr>
                <w:rFonts w:ascii="Times New Roman" w:hAnsi="Times New Roman" w:cs="Times New Roman"/>
                <w:i/>
                <w:sz w:val="24"/>
              </w:rPr>
            </w:pPr>
            <w:r w:rsidRPr="00A853ED">
              <w:rPr>
                <w:rFonts w:ascii="Times New Roman" w:hAnsi="Times New Roman" w:cs="Times New Roman"/>
                <w:i/>
                <w:sz w:val="24"/>
              </w:rPr>
              <w:t>Жилой сектор</w:t>
            </w:r>
          </w:p>
        </w:tc>
        <w:tc>
          <w:tcPr>
            <w:tcW w:w="2455" w:type="dxa"/>
          </w:tcPr>
          <w:p w:rsidR="00A4441F" w:rsidRPr="00A853ED" w:rsidRDefault="00A4441F" w:rsidP="00027A6E">
            <w:pPr>
              <w:snapToGrid w:val="0"/>
              <w:jc w:val="center"/>
              <w:rPr>
                <w:rFonts w:ascii="Times New Roman" w:hAnsi="Times New Roman" w:cs="Times New Roman"/>
                <w:i/>
                <w:sz w:val="24"/>
              </w:rPr>
            </w:pPr>
          </w:p>
        </w:tc>
        <w:tc>
          <w:tcPr>
            <w:tcW w:w="1821" w:type="dxa"/>
          </w:tcPr>
          <w:p w:rsidR="00A4441F" w:rsidRPr="00A853ED" w:rsidRDefault="000C5104" w:rsidP="00027A6E">
            <w:pPr>
              <w:snapToGrid w:val="0"/>
              <w:jc w:val="center"/>
              <w:rPr>
                <w:rFonts w:ascii="Times New Roman" w:hAnsi="Times New Roman" w:cs="Times New Roman"/>
                <w:i/>
                <w:sz w:val="24"/>
              </w:rPr>
            </w:pPr>
            <w:r>
              <w:rPr>
                <w:rFonts w:ascii="Times New Roman" w:hAnsi="Times New Roman" w:cs="Times New Roman"/>
                <w:i/>
                <w:sz w:val="24"/>
              </w:rPr>
              <w:t>Юг</w:t>
            </w:r>
          </w:p>
        </w:tc>
        <w:tc>
          <w:tcPr>
            <w:tcW w:w="2129" w:type="dxa"/>
          </w:tcPr>
          <w:p w:rsidR="00A4441F" w:rsidRPr="00A853ED" w:rsidRDefault="000C5104" w:rsidP="000C5104">
            <w:pPr>
              <w:snapToGrid w:val="0"/>
              <w:jc w:val="center"/>
              <w:rPr>
                <w:rFonts w:ascii="Times New Roman" w:hAnsi="Times New Roman" w:cs="Times New Roman"/>
                <w:i/>
                <w:sz w:val="24"/>
              </w:rPr>
            </w:pPr>
            <w:r>
              <w:rPr>
                <w:rFonts w:ascii="Times New Roman" w:hAnsi="Times New Roman" w:cs="Times New Roman"/>
                <w:i/>
                <w:sz w:val="24"/>
              </w:rPr>
              <w:t>20</w:t>
            </w:r>
            <w:r w:rsidR="004964FC">
              <w:rPr>
                <w:rFonts w:ascii="Times New Roman" w:hAnsi="Times New Roman" w:cs="Times New Roman"/>
                <w:i/>
                <w:sz w:val="24"/>
              </w:rPr>
              <w:t>-</w:t>
            </w:r>
            <w:r>
              <w:rPr>
                <w:rFonts w:ascii="Times New Roman" w:hAnsi="Times New Roman" w:cs="Times New Roman"/>
                <w:i/>
                <w:sz w:val="24"/>
              </w:rPr>
              <w:t>50</w:t>
            </w:r>
            <w:r w:rsidR="00A4441F" w:rsidRPr="00A853ED">
              <w:rPr>
                <w:rFonts w:ascii="Times New Roman" w:hAnsi="Times New Roman" w:cs="Times New Roman"/>
                <w:i/>
                <w:sz w:val="24"/>
              </w:rPr>
              <w:t xml:space="preserve"> м</w:t>
            </w:r>
          </w:p>
        </w:tc>
      </w:tr>
    </w:tbl>
    <w:p w:rsidR="00A4441F" w:rsidRDefault="00A4441F" w:rsidP="00A4441F">
      <w:pPr>
        <w:pStyle w:val="a3"/>
        <w:rPr>
          <w:rFonts w:ascii="Times New Roman" w:hAnsi="Times New Roman" w:cs="Times New Roman"/>
          <w:sz w:val="28"/>
          <w:szCs w:val="28"/>
        </w:rPr>
      </w:pPr>
    </w:p>
    <w:p w:rsidR="00A4441F" w:rsidRDefault="00A4441F" w:rsidP="00A4441F">
      <w:pPr>
        <w:pStyle w:val="a3"/>
        <w:numPr>
          <w:ilvl w:val="0"/>
          <w:numId w:val="1"/>
        </w:numPr>
        <w:rPr>
          <w:rFonts w:ascii="Times New Roman" w:hAnsi="Times New Roman" w:cs="Times New Roman"/>
          <w:sz w:val="28"/>
          <w:szCs w:val="28"/>
        </w:rPr>
      </w:pPr>
      <w:r>
        <w:rPr>
          <w:rFonts w:ascii="Times New Roman" w:hAnsi="Times New Roman" w:cs="Times New Roman"/>
          <w:sz w:val="28"/>
          <w:szCs w:val="28"/>
        </w:rPr>
        <w:lastRenderedPageBreak/>
        <w:t xml:space="preserve">Размещение места массового пребывания людей по отношению к </w:t>
      </w:r>
    </w:p>
    <w:p w:rsidR="00A4441F" w:rsidRDefault="00A4441F" w:rsidP="00A4441F">
      <w:pPr>
        <w:pStyle w:val="a3"/>
        <w:rPr>
          <w:rFonts w:ascii="Times New Roman" w:hAnsi="Times New Roman" w:cs="Times New Roman"/>
          <w:sz w:val="28"/>
          <w:szCs w:val="28"/>
        </w:rPr>
      </w:pPr>
      <w:r w:rsidRPr="00DF47E3">
        <w:rPr>
          <w:rFonts w:ascii="Times New Roman" w:hAnsi="Times New Roman" w:cs="Times New Roman"/>
          <w:sz w:val="28"/>
          <w:szCs w:val="28"/>
        </w:rPr>
        <w:t>транспортным коммуникациям</w:t>
      </w:r>
    </w:p>
    <w:p w:rsidR="00A4441F" w:rsidRDefault="00A4441F" w:rsidP="00A4441F">
      <w:pPr>
        <w:pStyle w:val="a3"/>
        <w:rPr>
          <w:rFonts w:ascii="Times New Roman" w:hAnsi="Times New Roman" w:cs="Times New Roman"/>
          <w:sz w:val="28"/>
          <w:szCs w:val="28"/>
        </w:rPr>
      </w:pPr>
    </w:p>
    <w:tbl>
      <w:tblPr>
        <w:tblStyle w:val="a4"/>
        <w:tblW w:w="0" w:type="auto"/>
        <w:tblLook w:val="04A0" w:firstRow="1" w:lastRow="0" w:firstColumn="1" w:lastColumn="0" w:noHBand="0" w:noVBand="1"/>
      </w:tblPr>
      <w:tblGrid>
        <w:gridCol w:w="540"/>
        <w:gridCol w:w="3578"/>
        <w:gridCol w:w="2367"/>
        <w:gridCol w:w="2860"/>
      </w:tblGrid>
      <w:tr w:rsidR="00A4441F" w:rsidTr="00027A6E">
        <w:tc>
          <w:tcPr>
            <w:tcW w:w="540" w:type="dxa"/>
          </w:tcPr>
          <w:p w:rsidR="00A4441F" w:rsidRDefault="00A4441F" w:rsidP="00027A6E">
            <w:pPr>
              <w:pStyle w:val="a3"/>
              <w:rPr>
                <w:rFonts w:ascii="Times New Roman" w:hAnsi="Times New Roman" w:cs="Times New Roman"/>
                <w:sz w:val="24"/>
                <w:szCs w:val="24"/>
              </w:rPr>
            </w:pPr>
            <w:r>
              <w:rPr>
                <w:rFonts w:ascii="Times New Roman" w:hAnsi="Times New Roman" w:cs="Times New Roman"/>
                <w:sz w:val="24"/>
                <w:szCs w:val="24"/>
              </w:rPr>
              <w:t>№</w:t>
            </w:r>
          </w:p>
          <w:p w:rsidR="00A4441F" w:rsidRPr="005A15B9" w:rsidRDefault="00A4441F" w:rsidP="00027A6E">
            <w:pPr>
              <w:pStyle w:val="a3"/>
              <w:rPr>
                <w:rFonts w:ascii="Times New Roman" w:hAnsi="Times New Roman" w:cs="Times New Roman"/>
                <w:sz w:val="24"/>
                <w:szCs w:val="24"/>
              </w:rPr>
            </w:pPr>
            <w:r>
              <w:rPr>
                <w:rFonts w:ascii="Times New Roman" w:hAnsi="Times New Roman" w:cs="Times New Roman"/>
                <w:sz w:val="24"/>
                <w:szCs w:val="24"/>
              </w:rPr>
              <w:t>п/п</w:t>
            </w:r>
          </w:p>
        </w:tc>
        <w:tc>
          <w:tcPr>
            <w:tcW w:w="3679" w:type="dxa"/>
          </w:tcPr>
          <w:p w:rsidR="00A4441F" w:rsidRPr="005A15B9" w:rsidRDefault="00A4441F" w:rsidP="00027A6E">
            <w:pPr>
              <w:pStyle w:val="a3"/>
              <w:jc w:val="center"/>
              <w:rPr>
                <w:rFonts w:ascii="Times New Roman" w:hAnsi="Times New Roman" w:cs="Times New Roman"/>
                <w:sz w:val="24"/>
                <w:szCs w:val="24"/>
              </w:rPr>
            </w:pPr>
            <w:r w:rsidRPr="005A15B9">
              <w:rPr>
                <w:rFonts w:ascii="Times New Roman" w:hAnsi="Times New Roman" w:cs="Times New Roman"/>
                <w:sz w:val="24"/>
                <w:szCs w:val="24"/>
              </w:rPr>
              <w:t>вид транспорта и транспортных коммуникаций</w:t>
            </w:r>
          </w:p>
        </w:tc>
        <w:tc>
          <w:tcPr>
            <w:tcW w:w="2412" w:type="dxa"/>
          </w:tcPr>
          <w:p w:rsidR="00A4441F" w:rsidRPr="005A15B9" w:rsidRDefault="00A4441F" w:rsidP="00027A6E">
            <w:pPr>
              <w:pStyle w:val="a3"/>
              <w:jc w:val="center"/>
              <w:rPr>
                <w:rFonts w:ascii="Times New Roman" w:hAnsi="Times New Roman" w:cs="Times New Roman"/>
                <w:sz w:val="24"/>
                <w:szCs w:val="24"/>
              </w:rPr>
            </w:pPr>
            <w:r>
              <w:rPr>
                <w:rFonts w:ascii="Times New Roman" w:hAnsi="Times New Roman" w:cs="Times New Roman"/>
                <w:sz w:val="24"/>
                <w:szCs w:val="24"/>
              </w:rPr>
              <w:t>наименование объекта транспортной коммуникации</w:t>
            </w:r>
          </w:p>
        </w:tc>
        <w:tc>
          <w:tcPr>
            <w:tcW w:w="2940" w:type="dxa"/>
          </w:tcPr>
          <w:p w:rsidR="00A4441F" w:rsidRDefault="00A4441F" w:rsidP="00027A6E">
            <w:pPr>
              <w:pStyle w:val="a3"/>
              <w:jc w:val="center"/>
              <w:rPr>
                <w:rFonts w:ascii="Times New Roman" w:hAnsi="Times New Roman" w:cs="Times New Roman"/>
                <w:sz w:val="24"/>
                <w:szCs w:val="24"/>
              </w:rPr>
            </w:pPr>
            <w:r>
              <w:rPr>
                <w:rFonts w:ascii="Times New Roman" w:hAnsi="Times New Roman" w:cs="Times New Roman"/>
                <w:sz w:val="24"/>
                <w:szCs w:val="24"/>
              </w:rPr>
              <w:t xml:space="preserve">расстояние до транспортных коммуникаций </w:t>
            </w:r>
          </w:p>
          <w:p w:rsidR="00A4441F" w:rsidRPr="005A15B9" w:rsidRDefault="00A4441F" w:rsidP="00027A6E">
            <w:pPr>
              <w:pStyle w:val="a3"/>
              <w:jc w:val="center"/>
              <w:rPr>
                <w:rFonts w:ascii="Times New Roman" w:hAnsi="Times New Roman" w:cs="Times New Roman"/>
                <w:sz w:val="24"/>
                <w:szCs w:val="24"/>
              </w:rPr>
            </w:pPr>
            <w:r>
              <w:rPr>
                <w:rFonts w:ascii="Times New Roman" w:hAnsi="Times New Roman" w:cs="Times New Roman"/>
                <w:sz w:val="24"/>
                <w:szCs w:val="24"/>
              </w:rPr>
              <w:t>(метров)</w:t>
            </w:r>
          </w:p>
        </w:tc>
      </w:tr>
      <w:tr w:rsidR="00A4441F" w:rsidTr="00027A6E">
        <w:tc>
          <w:tcPr>
            <w:tcW w:w="540" w:type="dxa"/>
          </w:tcPr>
          <w:p w:rsidR="00A4441F" w:rsidRPr="00E6570A" w:rsidRDefault="00A4441F" w:rsidP="00027A6E">
            <w:pPr>
              <w:pStyle w:val="a3"/>
              <w:rPr>
                <w:rFonts w:ascii="Times New Roman" w:hAnsi="Times New Roman" w:cs="Times New Roman"/>
                <w:sz w:val="24"/>
                <w:szCs w:val="24"/>
              </w:rPr>
            </w:pPr>
            <w:r w:rsidRPr="00E6570A">
              <w:rPr>
                <w:rFonts w:ascii="Times New Roman" w:hAnsi="Times New Roman" w:cs="Times New Roman"/>
                <w:sz w:val="24"/>
                <w:szCs w:val="24"/>
              </w:rPr>
              <w:t>1</w:t>
            </w:r>
          </w:p>
        </w:tc>
        <w:tc>
          <w:tcPr>
            <w:tcW w:w="3679" w:type="dxa"/>
          </w:tcPr>
          <w:p w:rsidR="00A4441F" w:rsidRPr="00E6570A" w:rsidRDefault="00A4441F" w:rsidP="00027A6E">
            <w:pPr>
              <w:pStyle w:val="a3"/>
              <w:rPr>
                <w:rFonts w:ascii="Times New Roman" w:hAnsi="Times New Roman" w:cs="Times New Roman"/>
                <w:sz w:val="24"/>
                <w:szCs w:val="24"/>
              </w:rPr>
            </w:pPr>
            <w:r w:rsidRPr="00E6570A">
              <w:rPr>
                <w:rFonts w:ascii="Times New Roman" w:hAnsi="Times New Roman" w:cs="Times New Roman"/>
                <w:sz w:val="24"/>
                <w:szCs w:val="24"/>
              </w:rPr>
              <w:t>Автомобильный (магистрали, шоссе, дороги, автовокзалы, автостанции)</w:t>
            </w:r>
          </w:p>
        </w:tc>
        <w:tc>
          <w:tcPr>
            <w:tcW w:w="2412" w:type="dxa"/>
          </w:tcPr>
          <w:p w:rsidR="00A4441F" w:rsidRPr="00A853ED" w:rsidRDefault="00A4441F" w:rsidP="000C5104">
            <w:pPr>
              <w:snapToGrid w:val="0"/>
              <w:rPr>
                <w:i/>
                <w:sz w:val="24"/>
              </w:rPr>
            </w:pPr>
            <w:r w:rsidRPr="00A853ED">
              <w:rPr>
                <w:i/>
                <w:sz w:val="24"/>
              </w:rPr>
              <w:t xml:space="preserve">Автодорога </w:t>
            </w:r>
            <w:r w:rsidR="000C5104">
              <w:rPr>
                <w:i/>
                <w:sz w:val="24"/>
              </w:rPr>
              <w:t>Аллерой-Шовхал-Берды</w:t>
            </w:r>
          </w:p>
        </w:tc>
        <w:tc>
          <w:tcPr>
            <w:tcW w:w="2940" w:type="dxa"/>
          </w:tcPr>
          <w:p w:rsidR="00A4441F" w:rsidRPr="00A853ED" w:rsidRDefault="00A4441F" w:rsidP="00027A6E">
            <w:pPr>
              <w:snapToGrid w:val="0"/>
              <w:jc w:val="center"/>
              <w:rPr>
                <w:i/>
                <w:sz w:val="24"/>
              </w:rPr>
            </w:pPr>
            <w:r w:rsidRPr="00A853ED">
              <w:rPr>
                <w:i/>
                <w:sz w:val="24"/>
              </w:rPr>
              <w:t>1</w:t>
            </w:r>
            <w:r w:rsidR="004964FC">
              <w:rPr>
                <w:i/>
                <w:sz w:val="24"/>
              </w:rPr>
              <w:t>2</w:t>
            </w:r>
          </w:p>
        </w:tc>
      </w:tr>
      <w:tr w:rsidR="00A4441F" w:rsidTr="00027A6E">
        <w:tc>
          <w:tcPr>
            <w:tcW w:w="540" w:type="dxa"/>
          </w:tcPr>
          <w:p w:rsidR="00A4441F" w:rsidRPr="00E6570A" w:rsidRDefault="00A4441F" w:rsidP="00027A6E">
            <w:pPr>
              <w:pStyle w:val="a3"/>
              <w:rPr>
                <w:rFonts w:ascii="Times New Roman" w:hAnsi="Times New Roman" w:cs="Times New Roman"/>
                <w:sz w:val="24"/>
                <w:szCs w:val="24"/>
              </w:rPr>
            </w:pPr>
            <w:r w:rsidRPr="00E6570A">
              <w:rPr>
                <w:rFonts w:ascii="Times New Roman" w:hAnsi="Times New Roman" w:cs="Times New Roman"/>
                <w:sz w:val="24"/>
                <w:szCs w:val="24"/>
              </w:rPr>
              <w:t>2</w:t>
            </w:r>
          </w:p>
        </w:tc>
        <w:tc>
          <w:tcPr>
            <w:tcW w:w="3679" w:type="dxa"/>
          </w:tcPr>
          <w:p w:rsidR="00A4441F" w:rsidRPr="00E6570A" w:rsidRDefault="00A4441F" w:rsidP="00027A6E">
            <w:pPr>
              <w:pStyle w:val="a3"/>
              <w:rPr>
                <w:rFonts w:ascii="Times New Roman" w:hAnsi="Times New Roman" w:cs="Times New Roman"/>
                <w:sz w:val="24"/>
                <w:szCs w:val="24"/>
              </w:rPr>
            </w:pPr>
            <w:r w:rsidRPr="00E6570A">
              <w:rPr>
                <w:rFonts w:ascii="Times New Roman" w:hAnsi="Times New Roman" w:cs="Times New Roman"/>
                <w:sz w:val="24"/>
                <w:szCs w:val="24"/>
              </w:rPr>
              <w:t>Железнодорожный (железнодорожные пути, вокзалы, станции, вертолетные площадки, взлетно-посадочные полосы)</w:t>
            </w:r>
          </w:p>
        </w:tc>
        <w:tc>
          <w:tcPr>
            <w:tcW w:w="2412" w:type="dxa"/>
          </w:tcPr>
          <w:p w:rsidR="00A4441F" w:rsidRPr="00A853ED" w:rsidRDefault="00A4441F" w:rsidP="00027A6E">
            <w:pPr>
              <w:snapToGrid w:val="0"/>
              <w:rPr>
                <w:i/>
                <w:sz w:val="24"/>
              </w:rPr>
            </w:pPr>
            <w:r w:rsidRPr="00A853ED">
              <w:rPr>
                <w:i/>
                <w:sz w:val="24"/>
              </w:rPr>
              <w:t>-</w:t>
            </w:r>
          </w:p>
        </w:tc>
        <w:tc>
          <w:tcPr>
            <w:tcW w:w="2940" w:type="dxa"/>
          </w:tcPr>
          <w:p w:rsidR="00A4441F" w:rsidRPr="00A853ED" w:rsidRDefault="00A4441F" w:rsidP="00027A6E">
            <w:pPr>
              <w:snapToGrid w:val="0"/>
              <w:jc w:val="center"/>
              <w:rPr>
                <w:i/>
                <w:sz w:val="24"/>
              </w:rPr>
            </w:pPr>
            <w:r w:rsidRPr="00A853ED">
              <w:rPr>
                <w:i/>
                <w:sz w:val="24"/>
              </w:rPr>
              <w:t>-</w:t>
            </w:r>
          </w:p>
        </w:tc>
      </w:tr>
      <w:tr w:rsidR="00A4441F" w:rsidTr="00027A6E">
        <w:tc>
          <w:tcPr>
            <w:tcW w:w="540" w:type="dxa"/>
          </w:tcPr>
          <w:p w:rsidR="00A4441F" w:rsidRPr="00E6570A" w:rsidRDefault="00A4441F" w:rsidP="00027A6E">
            <w:pPr>
              <w:pStyle w:val="a3"/>
              <w:rPr>
                <w:rFonts w:ascii="Times New Roman" w:hAnsi="Times New Roman" w:cs="Times New Roman"/>
                <w:sz w:val="24"/>
                <w:szCs w:val="24"/>
              </w:rPr>
            </w:pPr>
            <w:r w:rsidRPr="00E6570A">
              <w:rPr>
                <w:rFonts w:ascii="Times New Roman" w:hAnsi="Times New Roman" w:cs="Times New Roman"/>
                <w:sz w:val="24"/>
                <w:szCs w:val="24"/>
              </w:rPr>
              <w:t>3</w:t>
            </w:r>
          </w:p>
        </w:tc>
        <w:tc>
          <w:tcPr>
            <w:tcW w:w="3679" w:type="dxa"/>
          </w:tcPr>
          <w:p w:rsidR="00A4441F" w:rsidRPr="00E6570A" w:rsidRDefault="00A4441F" w:rsidP="00027A6E">
            <w:pPr>
              <w:pStyle w:val="a3"/>
              <w:rPr>
                <w:rFonts w:ascii="Times New Roman" w:hAnsi="Times New Roman" w:cs="Times New Roman"/>
                <w:sz w:val="24"/>
                <w:szCs w:val="24"/>
              </w:rPr>
            </w:pPr>
            <w:r w:rsidRPr="00E6570A">
              <w:rPr>
                <w:rFonts w:ascii="Times New Roman" w:hAnsi="Times New Roman" w:cs="Times New Roman"/>
                <w:sz w:val="24"/>
                <w:szCs w:val="24"/>
              </w:rPr>
              <w:t>Воздушный (аэропорты, аэровокзалы, военные аэродромы, вертолетные площадки, взлетно-посадочные полосы)</w:t>
            </w:r>
          </w:p>
        </w:tc>
        <w:tc>
          <w:tcPr>
            <w:tcW w:w="2412" w:type="dxa"/>
          </w:tcPr>
          <w:p w:rsidR="00A4441F" w:rsidRPr="00A853ED" w:rsidRDefault="00A4441F" w:rsidP="00027A6E">
            <w:pPr>
              <w:snapToGrid w:val="0"/>
              <w:rPr>
                <w:i/>
                <w:sz w:val="24"/>
              </w:rPr>
            </w:pPr>
            <w:r w:rsidRPr="00A853ED">
              <w:rPr>
                <w:i/>
                <w:sz w:val="24"/>
              </w:rPr>
              <w:t>-</w:t>
            </w:r>
          </w:p>
        </w:tc>
        <w:tc>
          <w:tcPr>
            <w:tcW w:w="2940" w:type="dxa"/>
          </w:tcPr>
          <w:p w:rsidR="00A4441F" w:rsidRPr="00A853ED" w:rsidRDefault="00A4441F" w:rsidP="00027A6E">
            <w:pPr>
              <w:snapToGrid w:val="0"/>
              <w:jc w:val="center"/>
              <w:rPr>
                <w:i/>
                <w:sz w:val="24"/>
              </w:rPr>
            </w:pPr>
            <w:r w:rsidRPr="00A853ED">
              <w:rPr>
                <w:i/>
                <w:sz w:val="24"/>
              </w:rPr>
              <w:t>-</w:t>
            </w:r>
          </w:p>
        </w:tc>
      </w:tr>
      <w:tr w:rsidR="00A4441F" w:rsidTr="00027A6E">
        <w:tc>
          <w:tcPr>
            <w:tcW w:w="540" w:type="dxa"/>
          </w:tcPr>
          <w:p w:rsidR="00A4441F" w:rsidRPr="00E6570A" w:rsidRDefault="00A4441F" w:rsidP="00027A6E">
            <w:pPr>
              <w:pStyle w:val="a3"/>
              <w:rPr>
                <w:rFonts w:ascii="Times New Roman" w:hAnsi="Times New Roman" w:cs="Times New Roman"/>
                <w:sz w:val="24"/>
                <w:szCs w:val="24"/>
              </w:rPr>
            </w:pPr>
            <w:r w:rsidRPr="00E6570A">
              <w:rPr>
                <w:rFonts w:ascii="Times New Roman" w:hAnsi="Times New Roman" w:cs="Times New Roman"/>
                <w:sz w:val="24"/>
                <w:szCs w:val="24"/>
              </w:rPr>
              <w:t>4</w:t>
            </w:r>
          </w:p>
        </w:tc>
        <w:tc>
          <w:tcPr>
            <w:tcW w:w="3679" w:type="dxa"/>
          </w:tcPr>
          <w:p w:rsidR="00A4441F" w:rsidRPr="00E6570A" w:rsidRDefault="00A4441F" w:rsidP="00027A6E">
            <w:pPr>
              <w:pStyle w:val="a3"/>
              <w:rPr>
                <w:rFonts w:ascii="Times New Roman" w:hAnsi="Times New Roman" w:cs="Times New Roman"/>
                <w:sz w:val="24"/>
                <w:szCs w:val="24"/>
              </w:rPr>
            </w:pPr>
            <w:r w:rsidRPr="00E6570A">
              <w:rPr>
                <w:rFonts w:ascii="Times New Roman" w:hAnsi="Times New Roman" w:cs="Times New Roman"/>
                <w:sz w:val="24"/>
                <w:szCs w:val="24"/>
              </w:rPr>
              <w:t>Водный (морские речные порты, причалы)</w:t>
            </w:r>
          </w:p>
        </w:tc>
        <w:tc>
          <w:tcPr>
            <w:tcW w:w="2412" w:type="dxa"/>
          </w:tcPr>
          <w:p w:rsidR="00A4441F" w:rsidRPr="00A853ED" w:rsidRDefault="00A4441F" w:rsidP="00027A6E">
            <w:pPr>
              <w:snapToGrid w:val="0"/>
              <w:rPr>
                <w:i/>
                <w:sz w:val="24"/>
              </w:rPr>
            </w:pPr>
            <w:r w:rsidRPr="00A853ED">
              <w:rPr>
                <w:i/>
                <w:sz w:val="24"/>
              </w:rPr>
              <w:t>-</w:t>
            </w:r>
          </w:p>
        </w:tc>
        <w:tc>
          <w:tcPr>
            <w:tcW w:w="2940" w:type="dxa"/>
          </w:tcPr>
          <w:p w:rsidR="00A4441F" w:rsidRPr="00A853ED" w:rsidRDefault="00A4441F" w:rsidP="00027A6E">
            <w:pPr>
              <w:snapToGrid w:val="0"/>
              <w:jc w:val="center"/>
              <w:rPr>
                <w:i/>
                <w:sz w:val="24"/>
              </w:rPr>
            </w:pPr>
            <w:r w:rsidRPr="00A853ED">
              <w:rPr>
                <w:i/>
                <w:sz w:val="24"/>
              </w:rPr>
              <w:t>-</w:t>
            </w:r>
          </w:p>
        </w:tc>
      </w:tr>
    </w:tbl>
    <w:p w:rsidR="00A4441F" w:rsidRPr="00DF47E3" w:rsidRDefault="00A4441F" w:rsidP="00A4441F">
      <w:pPr>
        <w:pStyle w:val="a3"/>
        <w:rPr>
          <w:rFonts w:ascii="Times New Roman" w:hAnsi="Times New Roman" w:cs="Times New Roman"/>
          <w:sz w:val="28"/>
          <w:szCs w:val="28"/>
        </w:rPr>
      </w:pPr>
    </w:p>
    <w:p w:rsidR="00A4441F" w:rsidRDefault="00A4441F" w:rsidP="00A4441F">
      <w:pPr>
        <w:pStyle w:val="a3"/>
        <w:numPr>
          <w:ilvl w:val="0"/>
          <w:numId w:val="1"/>
        </w:numPr>
        <w:rPr>
          <w:rFonts w:ascii="Times New Roman" w:hAnsi="Times New Roman" w:cs="Times New Roman"/>
          <w:sz w:val="28"/>
          <w:szCs w:val="28"/>
        </w:rPr>
      </w:pPr>
      <w:r w:rsidRPr="00E6570A">
        <w:rPr>
          <w:rFonts w:ascii="Times New Roman" w:hAnsi="Times New Roman" w:cs="Times New Roman"/>
          <w:sz w:val="28"/>
          <w:szCs w:val="28"/>
        </w:rPr>
        <w:t>Сведения об организациях, осуществляющих</w:t>
      </w:r>
      <w:r>
        <w:rPr>
          <w:rFonts w:ascii="Times New Roman" w:hAnsi="Times New Roman" w:cs="Times New Roman"/>
          <w:sz w:val="28"/>
          <w:szCs w:val="28"/>
        </w:rPr>
        <w:t xml:space="preserve"> обслуживание места </w:t>
      </w:r>
    </w:p>
    <w:p w:rsidR="00A4441F" w:rsidRDefault="00A4441F" w:rsidP="00A4441F">
      <w:pPr>
        <w:pStyle w:val="a3"/>
        <w:rPr>
          <w:rFonts w:ascii="Times New Roman" w:hAnsi="Times New Roman" w:cs="Times New Roman"/>
          <w:sz w:val="28"/>
          <w:szCs w:val="28"/>
        </w:rPr>
      </w:pPr>
      <w:r w:rsidRPr="00E6570A">
        <w:rPr>
          <w:rFonts w:ascii="Times New Roman" w:hAnsi="Times New Roman" w:cs="Times New Roman"/>
          <w:sz w:val="28"/>
          <w:szCs w:val="28"/>
        </w:rPr>
        <w:t>массового пребывания людей</w:t>
      </w:r>
    </w:p>
    <w:tbl>
      <w:tblPr>
        <w:tblStyle w:val="a4"/>
        <w:tblW w:w="0" w:type="auto"/>
        <w:tblLook w:val="04A0" w:firstRow="1" w:lastRow="0" w:firstColumn="1" w:lastColumn="0" w:noHBand="0" w:noVBand="1"/>
      </w:tblPr>
      <w:tblGrid>
        <w:gridCol w:w="540"/>
        <w:gridCol w:w="4034"/>
        <w:gridCol w:w="2463"/>
        <w:gridCol w:w="2308"/>
      </w:tblGrid>
      <w:tr w:rsidR="00A4441F" w:rsidTr="00027A6E">
        <w:tc>
          <w:tcPr>
            <w:tcW w:w="540" w:type="dxa"/>
          </w:tcPr>
          <w:p w:rsidR="00A4441F" w:rsidRPr="00E6570A" w:rsidRDefault="00A4441F" w:rsidP="00027A6E">
            <w:pPr>
              <w:pStyle w:val="a3"/>
              <w:rPr>
                <w:rFonts w:ascii="Times New Roman" w:hAnsi="Times New Roman" w:cs="Times New Roman"/>
                <w:sz w:val="24"/>
                <w:szCs w:val="24"/>
              </w:rPr>
            </w:pPr>
            <w:r w:rsidRPr="00E6570A">
              <w:rPr>
                <w:rFonts w:ascii="Times New Roman" w:hAnsi="Times New Roman" w:cs="Times New Roman"/>
                <w:sz w:val="24"/>
                <w:szCs w:val="24"/>
              </w:rPr>
              <w:t>№</w:t>
            </w:r>
          </w:p>
          <w:p w:rsidR="00A4441F" w:rsidRDefault="00A4441F" w:rsidP="00027A6E">
            <w:pPr>
              <w:pStyle w:val="a3"/>
              <w:rPr>
                <w:rFonts w:ascii="Times New Roman" w:hAnsi="Times New Roman" w:cs="Times New Roman"/>
                <w:sz w:val="28"/>
                <w:szCs w:val="28"/>
              </w:rPr>
            </w:pPr>
            <w:r w:rsidRPr="00E6570A">
              <w:rPr>
                <w:rFonts w:ascii="Times New Roman" w:hAnsi="Times New Roman" w:cs="Times New Roman"/>
                <w:sz w:val="24"/>
                <w:szCs w:val="24"/>
              </w:rPr>
              <w:t>п/п</w:t>
            </w:r>
          </w:p>
        </w:tc>
        <w:tc>
          <w:tcPr>
            <w:tcW w:w="4247" w:type="dxa"/>
          </w:tcPr>
          <w:p w:rsidR="00A4441F" w:rsidRPr="00E6570A" w:rsidRDefault="00A4441F" w:rsidP="00027A6E">
            <w:pPr>
              <w:pStyle w:val="a3"/>
              <w:jc w:val="center"/>
              <w:rPr>
                <w:rFonts w:ascii="Times New Roman" w:hAnsi="Times New Roman" w:cs="Times New Roman"/>
                <w:sz w:val="24"/>
                <w:szCs w:val="24"/>
              </w:rPr>
            </w:pPr>
            <w:r>
              <w:rPr>
                <w:rFonts w:ascii="Times New Roman" w:hAnsi="Times New Roman" w:cs="Times New Roman"/>
                <w:sz w:val="24"/>
                <w:szCs w:val="24"/>
              </w:rPr>
              <w:t>Наименование организации, адрес, телефоны, вид собственности, руководитель</w:t>
            </w:r>
          </w:p>
        </w:tc>
        <w:tc>
          <w:tcPr>
            <w:tcW w:w="2392" w:type="dxa"/>
          </w:tcPr>
          <w:p w:rsidR="00A4441F" w:rsidRPr="00E6570A" w:rsidRDefault="00A4441F" w:rsidP="00027A6E">
            <w:pPr>
              <w:pStyle w:val="a3"/>
              <w:jc w:val="center"/>
              <w:rPr>
                <w:rFonts w:ascii="Times New Roman" w:hAnsi="Times New Roman" w:cs="Times New Roman"/>
                <w:sz w:val="24"/>
                <w:szCs w:val="24"/>
              </w:rPr>
            </w:pPr>
            <w:r>
              <w:rPr>
                <w:rFonts w:ascii="Times New Roman" w:hAnsi="Times New Roman" w:cs="Times New Roman"/>
                <w:sz w:val="24"/>
                <w:szCs w:val="24"/>
              </w:rPr>
              <w:t>Вид деятельности по обслуживанию</w:t>
            </w:r>
          </w:p>
        </w:tc>
        <w:tc>
          <w:tcPr>
            <w:tcW w:w="2392" w:type="dxa"/>
          </w:tcPr>
          <w:p w:rsidR="00A4441F" w:rsidRPr="00E6570A" w:rsidRDefault="00A4441F" w:rsidP="00027A6E">
            <w:pPr>
              <w:pStyle w:val="a3"/>
              <w:jc w:val="center"/>
              <w:rPr>
                <w:rFonts w:ascii="Times New Roman" w:hAnsi="Times New Roman" w:cs="Times New Roman"/>
                <w:sz w:val="24"/>
                <w:szCs w:val="24"/>
              </w:rPr>
            </w:pPr>
            <w:r>
              <w:rPr>
                <w:rFonts w:ascii="Times New Roman" w:hAnsi="Times New Roman" w:cs="Times New Roman"/>
                <w:sz w:val="24"/>
                <w:szCs w:val="24"/>
              </w:rPr>
              <w:t>График проведения работ</w:t>
            </w:r>
          </w:p>
        </w:tc>
      </w:tr>
      <w:tr w:rsidR="00A4441F" w:rsidTr="00027A6E">
        <w:tc>
          <w:tcPr>
            <w:tcW w:w="540" w:type="dxa"/>
          </w:tcPr>
          <w:p w:rsidR="00A4441F" w:rsidRPr="00F01BC7" w:rsidRDefault="00A4441F" w:rsidP="00027A6E">
            <w:pPr>
              <w:snapToGrid w:val="0"/>
              <w:rPr>
                <w:rFonts w:ascii="Times New Roman" w:hAnsi="Times New Roman" w:cs="Times New Roman"/>
              </w:rPr>
            </w:pPr>
            <w:r w:rsidRPr="00F01BC7">
              <w:rPr>
                <w:rFonts w:ascii="Times New Roman" w:hAnsi="Times New Roman" w:cs="Times New Roman"/>
              </w:rPr>
              <w:t>1</w:t>
            </w:r>
          </w:p>
        </w:tc>
        <w:tc>
          <w:tcPr>
            <w:tcW w:w="4247" w:type="dxa"/>
          </w:tcPr>
          <w:p w:rsidR="00A4441F" w:rsidRPr="00A853ED" w:rsidRDefault="00A4441F" w:rsidP="00027A6E">
            <w:pPr>
              <w:snapToGrid w:val="0"/>
              <w:rPr>
                <w:rFonts w:ascii="Times New Roman" w:hAnsi="Times New Roman" w:cs="Times New Roman"/>
                <w:i/>
                <w:sz w:val="24"/>
                <w:szCs w:val="24"/>
              </w:rPr>
            </w:pPr>
            <w:r w:rsidRPr="00A853ED">
              <w:rPr>
                <w:rFonts w:ascii="Times New Roman" w:hAnsi="Times New Roman" w:cs="Times New Roman"/>
                <w:i/>
                <w:sz w:val="24"/>
                <w:szCs w:val="24"/>
              </w:rPr>
              <w:t>Муниципальное бюджетное  общеобр</w:t>
            </w:r>
            <w:r w:rsidR="004964FC">
              <w:rPr>
                <w:rFonts w:ascii="Times New Roman" w:hAnsi="Times New Roman" w:cs="Times New Roman"/>
                <w:i/>
                <w:sz w:val="24"/>
                <w:szCs w:val="24"/>
              </w:rPr>
              <w:t>азовательное учреждение «Средня</w:t>
            </w:r>
            <w:r w:rsidRPr="00A853ED">
              <w:rPr>
                <w:rFonts w:ascii="Times New Roman" w:hAnsi="Times New Roman" w:cs="Times New Roman"/>
                <w:i/>
                <w:sz w:val="24"/>
                <w:szCs w:val="24"/>
              </w:rPr>
              <w:t>я общеоб</w:t>
            </w:r>
            <w:r w:rsidR="004964FC">
              <w:rPr>
                <w:rFonts w:ascii="Times New Roman" w:hAnsi="Times New Roman" w:cs="Times New Roman"/>
                <w:i/>
                <w:sz w:val="24"/>
                <w:szCs w:val="24"/>
              </w:rPr>
              <w:t xml:space="preserve">разовательная школа с. </w:t>
            </w:r>
            <w:r w:rsidR="000C5104">
              <w:rPr>
                <w:rFonts w:ascii="Times New Roman" w:hAnsi="Times New Roman" w:cs="Times New Roman"/>
                <w:i/>
                <w:sz w:val="24"/>
                <w:szCs w:val="24"/>
              </w:rPr>
              <w:t>Аллерой</w:t>
            </w:r>
            <w:r w:rsidRPr="00A853ED">
              <w:rPr>
                <w:rFonts w:ascii="Times New Roman" w:hAnsi="Times New Roman" w:cs="Times New Roman"/>
                <w:i/>
                <w:sz w:val="24"/>
                <w:szCs w:val="24"/>
              </w:rPr>
              <w:t xml:space="preserve">» </w:t>
            </w:r>
          </w:p>
          <w:p w:rsidR="00A4441F" w:rsidRPr="00A853ED" w:rsidRDefault="004964FC" w:rsidP="00027A6E">
            <w:pPr>
              <w:rPr>
                <w:rFonts w:ascii="Times New Roman" w:hAnsi="Times New Roman" w:cs="Times New Roman"/>
                <w:i/>
                <w:sz w:val="24"/>
                <w:szCs w:val="24"/>
              </w:rPr>
            </w:pPr>
            <w:r>
              <w:rPr>
                <w:rFonts w:ascii="Times New Roman" w:hAnsi="Times New Roman" w:cs="Times New Roman"/>
                <w:i/>
                <w:sz w:val="24"/>
                <w:szCs w:val="24"/>
              </w:rPr>
              <w:t xml:space="preserve">(МБОУ «СОШ с. </w:t>
            </w:r>
            <w:r w:rsidR="00525446">
              <w:rPr>
                <w:rFonts w:ascii="Times New Roman" w:hAnsi="Times New Roman" w:cs="Times New Roman"/>
                <w:i/>
                <w:sz w:val="24"/>
                <w:szCs w:val="24"/>
              </w:rPr>
              <w:t>Аллерой</w:t>
            </w:r>
            <w:r w:rsidR="00A4441F" w:rsidRPr="00A853ED">
              <w:rPr>
                <w:rFonts w:ascii="Times New Roman" w:hAnsi="Times New Roman" w:cs="Times New Roman"/>
                <w:i/>
                <w:sz w:val="24"/>
                <w:szCs w:val="24"/>
              </w:rPr>
              <w:t>»)</w:t>
            </w:r>
          </w:p>
          <w:p w:rsidR="00A4441F" w:rsidRPr="00A853ED" w:rsidRDefault="00525446" w:rsidP="00027A6E">
            <w:pPr>
              <w:rPr>
                <w:rFonts w:ascii="Times New Roman" w:hAnsi="Times New Roman" w:cs="Times New Roman"/>
                <w:i/>
                <w:sz w:val="24"/>
                <w:szCs w:val="24"/>
              </w:rPr>
            </w:pPr>
            <w:r>
              <w:rPr>
                <w:rFonts w:ascii="Times New Roman" w:hAnsi="Times New Roman" w:cs="Times New Roman"/>
                <w:i/>
                <w:sz w:val="24"/>
                <w:szCs w:val="24"/>
              </w:rPr>
              <w:t xml:space="preserve"> 366231</w:t>
            </w:r>
            <w:r w:rsidR="00A4441F" w:rsidRPr="00A853ED">
              <w:rPr>
                <w:rFonts w:ascii="Times New Roman" w:hAnsi="Times New Roman" w:cs="Times New Roman"/>
                <w:i/>
                <w:sz w:val="24"/>
                <w:szCs w:val="24"/>
              </w:rPr>
              <w:t>, Чеченская Республика,</w:t>
            </w:r>
          </w:p>
          <w:p w:rsidR="00A4441F" w:rsidRPr="00A853ED" w:rsidRDefault="00A4441F" w:rsidP="00027A6E">
            <w:pPr>
              <w:rPr>
                <w:rFonts w:ascii="Times New Roman" w:hAnsi="Times New Roman" w:cs="Times New Roman"/>
                <w:i/>
                <w:sz w:val="24"/>
                <w:szCs w:val="24"/>
              </w:rPr>
            </w:pPr>
            <w:r w:rsidRPr="00A853ED">
              <w:rPr>
                <w:rFonts w:ascii="Times New Roman" w:hAnsi="Times New Roman" w:cs="Times New Roman"/>
                <w:i/>
                <w:sz w:val="24"/>
                <w:szCs w:val="24"/>
              </w:rPr>
              <w:t xml:space="preserve">Ножай-Юртовский район,                         </w:t>
            </w:r>
          </w:p>
          <w:p w:rsidR="00A4441F" w:rsidRPr="00A853ED" w:rsidRDefault="004964FC" w:rsidP="00027A6E">
            <w:pPr>
              <w:rPr>
                <w:rFonts w:ascii="Times New Roman" w:hAnsi="Times New Roman" w:cs="Times New Roman"/>
                <w:i/>
                <w:sz w:val="24"/>
                <w:szCs w:val="24"/>
              </w:rPr>
            </w:pPr>
            <w:r>
              <w:rPr>
                <w:rFonts w:ascii="Times New Roman" w:hAnsi="Times New Roman" w:cs="Times New Roman"/>
                <w:i/>
                <w:sz w:val="24"/>
                <w:szCs w:val="24"/>
              </w:rPr>
              <w:t xml:space="preserve">с. </w:t>
            </w:r>
            <w:r w:rsidR="00525446">
              <w:rPr>
                <w:rFonts w:ascii="Times New Roman" w:hAnsi="Times New Roman" w:cs="Times New Roman"/>
                <w:i/>
                <w:sz w:val="24"/>
                <w:szCs w:val="24"/>
              </w:rPr>
              <w:t>Аллерой</w:t>
            </w:r>
            <w:r>
              <w:rPr>
                <w:rFonts w:ascii="Times New Roman" w:hAnsi="Times New Roman" w:cs="Times New Roman"/>
                <w:i/>
                <w:sz w:val="24"/>
                <w:szCs w:val="24"/>
              </w:rPr>
              <w:t>, ул. А</w:t>
            </w:r>
            <w:r w:rsidR="00525446">
              <w:rPr>
                <w:rFonts w:ascii="Times New Roman" w:hAnsi="Times New Roman" w:cs="Times New Roman"/>
                <w:i/>
                <w:sz w:val="24"/>
                <w:szCs w:val="24"/>
              </w:rPr>
              <w:t>ллероева, д.1</w:t>
            </w:r>
            <w:r w:rsidR="00A4441F" w:rsidRPr="00A853ED">
              <w:rPr>
                <w:rFonts w:ascii="Times New Roman" w:hAnsi="Times New Roman" w:cs="Times New Roman"/>
                <w:i/>
                <w:sz w:val="24"/>
                <w:szCs w:val="24"/>
              </w:rPr>
              <w:t>,</w:t>
            </w:r>
          </w:p>
          <w:p w:rsidR="00A4441F" w:rsidRPr="00A853ED" w:rsidRDefault="004964FC" w:rsidP="00027A6E">
            <w:pPr>
              <w:rPr>
                <w:rFonts w:ascii="Times New Roman" w:hAnsi="Times New Roman" w:cs="Times New Roman"/>
                <w:i/>
                <w:sz w:val="24"/>
                <w:szCs w:val="24"/>
              </w:rPr>
            </w:pPr>
            <w:r>
              <w:rPr>
                <w:rFonts w:ascii="Times New Roman" w:hAnsi="Times New Roman" w:cs="Times New Roman"/>
                <w:i/>
                <w:sz w:val="24"/>
                <w:szCs w:val="24"/>
              </w:rPr>
              <w:t xml:space="preserve">телефон 8 (928) </w:t>
            </w:r>
            <w:r w:rsidR="00525446">
              <w:rPr>
                <w:rFonts w:ascii="Times New Roman" w:hAnsi="Times New Roman" w:cs="Times New Roman"/>
                <w:i/>
                <w:sz w:val="24"/>
                <w:szCs w:val="24"/>
              </w:rPr>
              <w:t>888 90 62</w:t>
            </w:r>
            <w:r>
              <w:rPr>
                <w:rFonts w:ascii="Times New Roman" w:hAnsi="Times New Roman" w:cs="Times New Roman"/>
                <w:i/>
                <w:sz w:val="24"/>
                <w:szCs w:val="24"/>
              </w:rPr>
              <w:t xml:space="preserve">, </w:t>
            </w:r>
          </w:p>
          <w:p w:rsidR="00A4441F" w:rsidRPr="00A853ED" w:rsidRDefault="004964FC" w:rsidP="00027A6E">
            <w:pPr>
              <w:rPr>
                <w:rFonts w:ascii="Times New Roman" w:hAnsi="Times New Roman" w:cs="Times New Roman"/>
                <w:i/>
                <w:sz w:val="24"/>
                <w:szCs w:val="24"/>
              </w:rPr>
            </w:pPr>
            <w:r>
              <w:rPr>
                <w:rFonts w:ascii="Times New Roman" w:hAnsi="Times New Roman" w:cs="Times New Roman"/>
                <w:i/>
                <w:sz w:val="24"/>
                <w:szCs w:val="24"/>
              </w:rPr>
              <w:t xml:space="preserve">директор МБОУ «СОШ с. </w:t>
            </w:r>
            <w:r w:rsidR="00525446">
              <w:rPr>
                <w:rFonts w:ascii="Times New Roman" w:hAnsi="Times New Roman" w:cs="Times New Roman"/>
                <w:i/>
                <w:sz w:val="24"/>
                <w:szCs w:val="24"/>
              </w:rPr>
              <w:t>Аллерой</w:t>
            </w:r>
            <w:r w:rsidR="00A4441F" w:rsidRPr="00A853ED">
              <w:rPr>
                <w:rFonts w:ascii="Times New Roman" w:hAnsi="Times New Roman" w:cs="Times New Roman"/>
                <w:i/>
                <w:sz w:val="24"/>
                <w:szCs w:val="24"/>
              </w:rPr>
              <w:t xml:space="preserve">»    </w:t>
            </w:r>
          </w:p>
          <w:p w:rsidR="00A4441F" w:rsidRPr="00A853ED" w:rsidRDefault="00525446" w:rsidP="00027A6E">
            <w:pPr>
              <w:rPr>
                <w:rFonts w:ascii="Times New Roman" w:hAnsi="Times New Roman" w:cs="Times New Roman"/>
                <w:i/>
                <w:sz w:val="24"/>
                <w:szCs w:val="24"/>
              </w:rPr>
            </w:pPr>
            <w:r>
              <w:rPr>
                <w:rFonts w:ascii="Times New Roman" w:hAnsi="Times New Roman" w:cs="Times New Roman"/>
                <w:i/>
                <w:sz w:val="24"/>
                <w:szCs w:val="24"/>
              </w:rPr>
              <w:t>Байраков Жабраил Саидович</w:t>
            </w:r>
          </w:p>
        </w:tc>
        <w:tc>
          <w:tcPr>
            <w:tcW w:w="2392" w:type="dxa"/>
          </w:tcPr>
          <w:p w:rsidR="00A4441F" w:rsidRPr="00A853ED" w:rsidRDefault="00A4441F" w:rsidP="00027A6E">
            <w:pPr>
              <w:snapToGrid w:val="0"/>
              <w:rPr>
                <w:rFonts w:ascii="Times New Roman" w:hAnsi="Times New Roman" w:cs="Times New Roman"/>
                <w:i/>
                <w:sz w:val="24"/>
                <w:szCs w:val="24"/>
              </w:rPr>
            </w:pPr>
            <w:r w:rsidRPr="00A853ED">
              <w:rPr>
                <w:rFonts w:ascii="Times New Roman" w:hAnsi="Times New Roman" w:cs="Times New Roman"/>
                <w:i/>
                <w:sz w:val="24"/>
                <w:szCs w:val="24"/>
              </w:rPr>
              <w:t xml:space="preserve"> образовательная и воспитательная деятельность</w:t>
            </w:r>
          </w:p>
        </w:tc>
        <w:tc>
          <w:tcPr>
            <w:tcW w:w="2392" w:type="dxa"/>
          </w:tcPr>
          <w:p w:rsidR="00A4441F" w:rsidRPr="00F01BC7" w:rsidRDefault="00A4441F" w:rsidP="00027A6E">
            <w:pPr>
              <w:snapToGrid w:val="0"/>
              <w:rPr>
                <w:rFonts w:ascii="Times New Roman" w:hAnsi="Times New Roman" w:cs="Times New Roman"/>
              </w:rPr>
            </w:pPr>
            <w:r w:rsidRPr="00F01BC7">
              <w:rPr>
                <w:rFonts w:ascii="Times New Roman" w:hAnsi="Times New Roman" w:cs="Times New Roman"/>
              </w:rPr>
              <w:t>0</w:t>
            </w:r>
            <w:r w:rsidR="00525446">
              <w:rPr>
                <w:rFonts w:ascii="Times New Roman" w:hAnsi="Times New Roman" w:cs="Times New Roman"/>
              </w:rPr>
              <w:t>9</w:t>
            </w:r>
            <w:r w:rsidRPr="00F01BC7">
              <w:rPr>
                <w:rFonts w:ascii="Times New Roman" w:hAnsi="Times New Roman" w:cs="Times New Roman"/>
              </w:rPr>
              <w:t>.00 – 1</w:t>
            </w:r>
            <w:r w:rsidR="004964FC">
              <w:rPr>
                <w:rFonts w:ascii="Times New Roman" w:hAnsi="Times New Roman" w:cs="Times New Roman"/>
              </w:rPr>
              <w:t>8</w:t>
            </w:r>
            <w:r w:rsidRPr="00F01BC7">
              <w:rPr>
                <w:rFonts w:ascii="Times New Roman" w:hAnsi="Times New Roman" w:cs="Times New Roman"/>
              </w:rPr>
              <w:t xml:space="preserve">.00 </w:t>
            </w:r>
          </w:p>
        </w:tc>
      </w:tr>
      <w:tr w:rsidR="00A4441F" w:rsidTr="00027A6E">
        <w:tc>
          <w:tcPr>
            <w:tcW w:w="540" w:type="dxa"/>
          </w:tcPr>
          <w:p w:rsidR="00A4441F" w:rsidRPr="0084301C" w:rsidRDefault="00A4441F" w:rsidP="00027A6E">
            <w:pPr>
              <w:snapToGrid w:val="0"/>
              <w:rPr>
                <w:rFonts w:ascii="Times New Roman" w:hAnsi="Times New Roman" w:cs="Times New Roman"/>
                <w:sz w:val="20"/>
                <w:szCs w:val="20"/>
              </w:rPr>
            </w:pPr>
            <w:r w:rsidRPr="0084301C">
              <w:rPr>
                <w:rFonts w:ascii="Times New Roman" w:hAnsi="Times New Roman" w:cs="Times New Roman"/>
              </w:rPr>
              <w:t>2</w:t>
            </w:r>
          </w:p>
        </w:tc>
        <w:tc>
          <w:tcPr>
            <w:tcW w:w="4247" w:type="dxa"/>
          </w:tcPr>
          <w:p w:rsidR="00A4441F" w:rsidRPr="00A853ED" w:rsidRDefault="00A4441F" w:rsidP="00027A6E">
            <w:pPr>
              <w:tabs>
                <w:tab w:val="left" w:pos="720"/>
              </w:tabs>
              <w:snapToGrid w:val="0"/>
              <w:jc w:val="both"/>
              <w:rPr>
                <w:rFonts w:ascii="Times New Roman" w:hAnsi="Times New Roman" w:cs="Times New Roman"/>
                <w:i/>
                <w:sz w:val="24"/>
                <w:szCs w:val="24"/>
              </w:rPr>
            </w:pPr>
            <w:r w:rsidRPr="00A853ED">
              <w:rPr>
                <w:rFonts w:ascii="Times New Roman" w:hAnsi="Times New Roman" w:cs="Times New Roman"/>
                <w:i/>
                <w:sz w:val="24"/>
                <w:szCs w:val="24"/>
              </w:rPr>
              <w:t>АО «Чеченэнерго»</w:t>
            </w:r>
          </w:p>
        </w:tc>
        <w:tc>
          <w:tcPr>
            <w:tcW w:w="2392" w:type="dxa"/>
          </w:tcPr>
          <w:p w:rsidR="00A4441F" w:rsidRPr="00A853ED" w:rsidRDefault="00A4441F" w:rsidP="00027A6E">
            <w:pPr>
              <w:snapToGrid w:val="0"/>
              <w:rPr>
                <w:rFonts w:ascii="Times New Roman" w:hAnsi="Times New Roman" w:cs="Times New Roman"/>
                <w:i/>
                <w:sz w:val="24"/>
                <w:szCs w:val="24"/>
              </w:rPr>
            </w:pPr>
            <w:r w:rsidRPr="00A853ED">
              <w:rPr>
                <w:rFonts w:ascii="Times New Roman" w:hAnsi="Times New Roman" w:cs="Times New Roman"/>
                <w:i/>
                <w:sz w:val="24"/>
                <w:szCs w:val="24"/>
              </w:rPr>
              <w:t>предоставление электроснабжения</w:t>
            </w:r>
          </w:p>
        </w:tc>
        <w:tc>
          <w:tcPr>
            <w:tcW w:w="2392" w:type="dxa"/>
          </w:tcPr>
          <w:p w:rsidR="00A4441F" w:rsidRPr="0084301C" w:rsidRDefault="00A4441F" w:rsidP="00027A6E">
            <w:pPr>
              <w:snapToGrid w:val="0"/>
              <w:rPr>
                <w:rFonts w:ascii="Times New Roman" w:hAnsi="Times New Roman" w:cs="Times New Roman"/>
              </w:rPr>
            </w:pPr>
            <w:r w:rsidRPr="0084301C">
              <w:rPr>
                <w:rFonts w:ascii="Times New Roman" w:hAnsi="Times New Roman" w:cs="Times New Roman"/>
              </w:rPr>
              <w:t xml:space="preserve">систематически </w:t>
            </w:r>
          </w:p>
        </w:tc>
      </w:tr>
      <w:tr w:rsidR="00A4441F" w:rsidTr="00027A6E">
        <w:tc>
          <w:tcPr>
            <w:tcW w:w="540" w:type="dxa"/>
          </w:tcPr>
          <w:p w:rsidR="00A4441F" w:rsidRPr="0084301C" w:rsidRDefault="00A4441F" w:rsidP="00027A6E">
            <w:pPr>
              <w:snapToGrid w:val="0"/>
              <w:rPr>
                <w:rFonts w:ascii="Times New Roman" w:hAnsi="Times New Roman" w:cs="Times New Roman"/>
              </w:rPr>
            </w:pPr>
            <w:r w:rsidRPr="0084301C">
              <w:rPr>
                <w:rFonts w:ascii="Times New Roman" w:hAnsi="Times New Roman" w:cs="Times New Roman"/>
              </w:rPr>
              <w:t>3</w:t>
            </w:r>
          </w:p>
          <w:p w:rsidR="00A4441F" w:rsidRPr="0084301C" w:rsidRDefault="00A4441F" w:rsidP="00027A6E">
            <w:pPr>
              <w:snapToGrid w:val="0"/>
              <w:rPr>
                <w:rFonts w:ascii="Times New Roman" w:hAnsi="Times New Roman" w:cs="Times New Roman"/>
              </w:rPr>
            </w:pPr>
          </w:p>
        </w:tc>
        <w:tc>
          <w:tcPr>
            <w:tcW w:w="4247" w:type="dxa"/>
          </w:tcPr>
          <w:p w:rsidR="00A4441F" w:rsidRPr="00A853ED" w:rsidRDefault="00A4441F" w:rsidP="00027A6E">
            <w:pPr>
              <w:tabs>
                <w:tab w:val="left" w:pos="720"/>
              </w:tabs>
              <w:snapToGrid w:val="0"/>
              <w:jc w:val="both"/>
              <w:rPr>
                <w:rFonts w:ascii="Times New Roman" w:hAnsi="Times New Roman" w:cs="Times New Roman"/>
                <w:i/>
                <w:sz w:val="24"/>
                <w:szCs w:val="24"/>
              </w:rPr>
            </w:pPr>
            <w:r w:rsidRPr="00A853ED">
              <w:rPr>
                <w:rFonts w:ascii="Times New Roman" w:hAnsi="Times New Roman" w:cs="Times New Roman"/>
                <w:i/>
                <w:sz w:val="24"/>
                <w:szCs w:val="24"/>
              </w:rPr>
              <w:t>ПКФ ООО «Эрсно»</w:t>
            </w:r>
          </w:p>
          <w:p w:rsidR="00A4441F" w:rsidRPr="00A853ED" w:rsidRDefault="00A4441F" w:rsidP="00027A6E">
            <w:pPr>
              <w:tabs>
                <w:tab w:val="left" w:pos="720"/>
              </w:tabs>
              <w:snapToGrid w:val="0"/>
              <w:jc w:val="both"/>
              <w:rPr>
                <w:rFonts w:ascii="Times New Roman" w:hAnsi="Times New Roman" w:cs="Times New Roman"/>
                <w:i/>
                <w:sz w:val="24"/>
                <w:szCs w:val="24"/>
              </w:rPr>
            </w:pPr>
            <w:r w:rsidRPr="00A853ED">
              <w:rPr>
                <w:rFonts w:ascii="Times New Roman" w:hAnsi="Times New Roman" w:cs="Times New Roman"/>
                <w:i/>
                <w:sz w:val="24"/>
                <w:szCs w:val="24"/>
              </w:rPr>
              <w:t xml:space="preserve"> </w:t>
            </w:r>
          </w:p>
        </w:tc>
        <w:tc>
          <w:tcPr>
            <w:tcW w:w="2392" w:type="dxa"/>
          </w:tcPr>
          <w:p w:rsidR="00A4441F" w:rsidRPr="00A853ED" w:rsidRDefault="00A4441F" w:rsidP="00027A6E">
            <w:pPr>
              <w:tabs>
                <w:tab w:val="left" w:pos="720"/>
              </w:tabs>
              <w:snapToGrid w:val="0"/>
              <w:jc w:val="both"/>
              <w:rPr>
                <w:rFonts w:ascii="Times New Roman" w:hAnsi="Times New Roman" w:cs="Times New Roman"/>
                <w:i/>
                <w:sz w:val="24"/>
                <w:szCs w:val="24"/>
              </w:rPr>
            </w:pPr>
            <w:r w:rsidRPr="00A853ED">
              <w:rPr>
                <w:rFonts w:ascii="Times New Roman" w:hAnsi="Times New Roman" w:cs="Times New Roman"/>
                <w:i/>
                <w:sz w:val="24"/>
                <w:szCs w:val="24"/>
              </w:rPr>
              <w:t>техническое обслуживание средств пожарной сигнализации;</w:t>
            </w:r>
          </w:p>
          <w:p w:rsidR="00A4441F" w:rsidRPr="00A853ED" w:rsidRDefault="00A4441F" w:rsidP="00027A6E">
            <w:pPr>
              <w:tabs>
                <w:tab w:val="left" w:pos="720"/>
              </w:tabs>
              <w:snapToGrid w:val="0"/>
              <w:jc w:val="both"/>
              <w:rPr>
                <w:rFonts w:ascii="Times New Roman" w:hAnsi="Times New Roman" w:cs="Times New Roman"/>
                <w:i/>
                <w:sz w:val="24"/>
                <w:szCs w:val="24"/>
              </w:rPr>
            </w:pPr>
            <w:r w:rsidRPr="00A853ED">
              <w:rPr>
                <w:rFonts w:ascii="Times New Roman" w:hAnsi="Times New Roman" w:cs="Times New Roman"/>
                <w:i/>
                <w:sz w:val="24"/>
                <w:szCs w:val="24"/>
              </w:rPr>
              <w:t>техническое обслуживание системы энергоснабжения и ремонт электрооборудования</w:t>
            </w:r>
          </w:p>
        </w:tc>
        <w:tc>
          <w:tcPr>
            <w:tcW w:w="2392" w:type="dxa"/>
          </w:tcPr>
          <w:p w:rsidR="00A4441F" w:rsidRPr="0084301C" w:rsidRDefault="00A4441F" w:rsidP="00027A6E">
            <w:pPr>
              <w:snapToGrid w:val="0"/>
              <w:rPr>
                <w:rFonts w:ascii="Times New Roman" w:hAnsi="Times New Roman" w:cs="Times New Roman"/>
              </w:rPr>
            </w:pPr>
            <w:r w:rsidRPr="0084301C">
              <w:rPr>
                <w:rFonts w:ascii="Times New Roman" w:hAnsi="Times New Roman" w:cs="Times New Roman"/>
              </w:rPr>
              <w:t xml:space="preserve">систематически </w:t>
            </w:r>
          </w:p>
          <w:p w:rsidR="00A4441F" w:rsidRPr="0084301C" w:rsidRDefault="00A4441F" w:rsidP="00027A6E">
            <w:pPr>
              <w:snapToGrid w:val="0"/>
              <w:rPr>
                <w:rFonts w:ascii="Times New Roman" w:hAnsi="Times New Roman" w:cs="Times New Roman"/>
              </w:rPr>
            </w:pPr>
            <w:r w:rsidRPr="0084301C">
              <w:rPr>
                <w:rFonts w:ascii="Times New Roman" w:hAnsi="Times New Roman" w:cs="Times New Roman"/>
              </w:rPr>
              <w:t xml:space="preserve"> </w:t>
            </w:r>
          </w:p>
        </w:tc>
      </w:tr>
      <w:tr w:rsidR="00A4441F" w:rsidTr="00027A6E">
        <w:tc>
          <w:tcPr>
            <w:tcW w:w="540" w:type="dxa"/>
          </w:tcPr>
          <w:p w:rsidR="00A4441F" w:rsidRPr="0084301C" w:rsidRDefault="00A4441F" w:rsidP="00027A6E">
            <w:pPr>
              <w:snapToGrid w:val="0"/>
              <w:rPr>
                <w:rFonts w:ascii="Times New Roman" w:hAnsi="Times New Roman" w:cs="Times New Roman"/>
                <w:sz w:val="20"/>
                <w:szCs w:val="20"/>
              </w:rPr>
            </w:pPr>
            <w:r w:rsidRPr="0084301C">
              <w:rPr>
                <w:rFonts w:ascii="Times New Roman" w:hAnsi="Times New Roman" w:cs="Times New Roman"/>
              </w:rPr>
              <w:lastRenderedPageBreak/>
              <w:t>4</w:t>
            </w:r>
          </w:p>
        </w:tc>
        <w:tc>
          <w:tcPr>
            <w:tcW w:w="4247" w:type="dxa"/>
          </w:tcPr>
          <w:p w:rsidR="00A4441F" w:rsidRPr="00A853ED" w:rsidRDefault="00A4441F" w:rsidP="00027A6E">
            <w:pPr>
              <w:tabs>
                <w:tab w:val="left" w:pos="720"/>
              </w:tabs>
              <w:snapToGrid w:val="0"/>
              <w:jc w:val="both"/>
              <w:rPr>
                <w:rFonts w:ascii="Times New Roman" w:hAnsi="Times New Roman" w:cs="Times New Roman"/>
                <w:i/>
                <w:sz w:val="24"/>
                <w:szCs w:val="24"/>
              </w:rPr>
            </w:pPr>
            <w:r w:rsidRPr="00A853ED">
              <w:rPr>
                <w:rFonts w:ascii="Times New Roman" w:hAnsi="Times New Roman" w:cs="Times New Roman"/>
                <w:i/>
                <w:sz w:val="24"/>
                <w:szCs w:val="24"/>
              </w:rPr>
              <w:t>ЗАО «Газпром Межрегионгаз Грозный»</w:t>
            </w:r>
          </w:p>
        </w:tc>
        <w:tc>
          <w:tcPr>
            <w:tcW w:w="2392" w:type="dxa"/>
          </w:tcPr>
          <w:p w:rsidR="00A4441F" w:rsidRPr="00A853ED" w:rsidRDefault="00A4441F" w:rsidP="00027A6E">
            <w:pPr>
              <w:tabs>
                <w:tab w:val="left" w:pos="720"/>
              </w:tabs>
              <w:snapToGrid w:val="0"/>
              <w:jc w:val="both"/>
              <w:rPr>
                <w:rFonts w:ascii="Times New Roman" w:hAnsi="Times New Roman" w:cs="Times New Roman"/>
                <w:i/>
                <w:sz w:val="24"/>
                <w:szCs w:val="24"/>
              </w:rPr>
            </w:pPr>
            <w:r w:rsidRPr="00A853ED">
              <w:rPr>
                <w:rFonts w:ascii="Times New Roman" w:hAnsi="Times New Roman" w:cs="Times New Roman"/>
                <w:i/>
                <w:sz w:val="24"/>
                <w:szCs w:val="24"/>
              </w:rPr>
              <w:t>поставка тепловой энергии;</w:t>
            </w:r>
          </w:p>
          <w:p w:rsidR="00A4441F" w:rsidRPr="00A853ED" w:rsidRDefault="00A4441F" w:rsidP="00027A6E">
            <w:pPr>
              <w:tabs>
                <w:tab w:val="left" w:pos="720"/>
              </w:tabs>
              <w:snapToGrid w:val="0"/>
              <w:jc w:val="both"/>
              <w:rPr>
                <w:rFonts w:ascii="Times New Roman" w:hAnsi="Times New Roman" w:cs="Times New Roman"/>
                <w:i/>
                <w:sz w:val="24"/>
                <w:szCs w:val="24"/>
              </w:rPr>
            </w:pPr>
            <w:r w:rsidRPr="00A853ED">
              <w:rPr>
                <w:rFonts w:ascii="Times New Roman" w:hAnsi="Times New Roman" w:cs="Times New Roman"/>
                <w:i/>
                <w:sz w:val="24"/>
                <w:szCs w:val="24"/>
              </w:rPr>
              <w:t>утилизация бытовых отходов</w:t>
            </w:r>
          </w:p>
        </w:tc>
        <w:tc>
          <w:tcPr>
            <w:tcW w:w="2392" w:type="dxa"/>
          </w:tcPr>
          <w:p w:rsidR="00A4441F" w:rsidRPr="0084301C" w:rsidRDefault="00A4441F" w:rsidP="00027A6E">
            <w:pPr>
              <w:snapToGrid w:val="0"/>
              <w:rPr>
                <w:rFonts w:ascii="Times New Roman" w:hAnsi="Times New Roman" w:cs="Times New Roman"/>
              </w:rPr>
            </w:pPr>
            <w:r w:rsidRPr="0084301C">
              <w:rPr>
                <w:rFonts w:ascii="Times New Roman" w:hAnsi="Times New Roman" w:cs="Times New Roman"/>
              </w:rPr>
              <w:t>в течение отопительного сезона</w:t>
            </w:r>
          </w:p>
        </w:tc>
      </w:tr>
      <w:tr w:rsidR="00A4441F" w:rsidTr="00027A6E">
        <w:tc>
          <w:tcPr>
            <w:tcW w:w="540" w:type="dxa"/>
          </w:tcPr>
          <w:p w:rsidR="00A4441F" w:rsidRPr="0084301C" w:rsidRDefault="00A4441F" w:rsidP="00027A6E">
            <w:pPr>
              <w:snapToGrid w:val="0"/>
              <w:rPr>
                <w:rFonts w:ascii="Times New Roman" w:hAnsi="Times New Roman" w:cs="Times New Roman"/>
                <w:sz w:val="20"/>
                <w:szCs w:val="20"/>
              </w:rPr>
            </w:pPr>
            <w:r w:rsidRPr="0084301C">
              <w:rPr>
                <w:rFonts w:ascii="Times New Roman" w:hAnsi="Times New Roman" w:cs="Times New Roman"/>
              </w:rPr>
              <w:t>5</w:t>
            </w:r>
          </w:p>
        </w:tc>
        <w:tc>
          <w:tcPr>
            <w:tcW w:w="4247" w:type="dxa"/>
          </w:tcPr>
          <w:p w:rsidR="00A4441F" w:rsidRPr="00A853ED" w:rsidRDefault="00A4441F" w:rsidP="00027A6E">
            <w:pPr>
              <w:tabs>
                <w:tab w:val="left" w:pos="720"/>
              </w:tabs>
              <w:snapToGrid w:val="0"/>
              <w:jc w:val="both"/>
              <w:rPr>
                <w:rFonts w:ascii="Times New Roman" w:hAnsi="Times New Roman" w:cs="Times New Roman"/>
                <w:i/>
                <w:sz w:val="24"/>
                <w:szCs w:val="24"/>
              </w:rPr>
            </w:pPr>
            <w:r w:rsidRPr="00A853ED">
              <w:rPr>
                <w:rFonts w:ascii="Times New Roman" w:hAnsi="Times New Roman" w:cs="Times New Roman"/>
                <w:i/>
                <w:sz w:val="24"/>
                <w:szCs w:val="24"/>
              </w:rPr>
              <w:t>ООО «Интегра»</w:t>
            </w:r>
          </w:p>
        </w:tc>
        <w:tc>
          <w:tcPr>
            <w:tcW w:w="2392" w:type="dxa"/>
          </w:tcPr>
          <w:p w:rsidR="00A4441F" w:rsidRPr="00A853ED" w:rsidRDefault="00A4441F" w:rsidP="00027A6E">
            <w:pPr>
              <w:tabs>
                <w:tab w:val="left" w:pos="720"/>
              </w:tabs>
              <w:snapToGrid w:val="0"/>
              <w:jc w:val="both"/>
              <w:rPr>
                <w:rFonts w:ascii="Times New Roman" w:hAnsi="Times New Roman" w:cs="Times New Roman"/>
                <w:i/>
                <w:sz w:val="24"/>
                <w:szCs w:val="24"/>
              </w:rPr>
            </w:pPr>
            <w:r w:rsidRPr="00A853ED">
              <w:rPr>
                <w:rFonts w:ascii="Times New Roman" w:hAnsi="Times New Roman" w:cs="Times New Roman"/>
                <w:i/>
                <w:sz w:val="24"/>
                <w:szCs w:val="24"/>
              </w:rPr>
              <w:t>предоставление услуг связи;</w:t>
            </w:r>
          </w:p>
          <w:p w:rsidR="00A4441F" w:rsidRPr="00A853ED" w:rsidRDefault="00A4441F" w:rsidP="00027A6E">
            <w:pPr>
              <w:tabs>
                <w:tab w:val="left" w:pos="720"/>
              </w:tabs>
              <w:snapToGrid w:val="0"/>
              <w:jc w:val="both"/>
              <w:rPr>
                <w:rFonts w:ascii="Times New Roman" w:hAnsi="Times New Roman" w:cs="Times New Roman"/>
                <w:i/>
                <w:sz w:val="24"/>
                <w:szCs w:val="24"/>
              </w:rPr>
            </w:pPr>
            <w:r w:rsidRPr="00A853ED">
              <w:rPr>
                <w:rFonts w:ascii="Times New Roman" w:hAnsi="Times New Roman" w:cs="Times New Roman"/>
                <w:i/>
                <w:sz w:val="24"/>
                <w:szCs w:val="24"/>
              </w:rPr>
              <w:t>предоставление услуг междугородной и международной электрической связи</w:t>
            </w:r>
          </w:p>
        </w:tc>
        <w:tc>
          <w:tcPr>
            <w:tcW w:w="2392" w:type="dxa"/>
          </w:tcPr>
          <w:p w:rsidR="00A4441F" w:rsidRPr="0084301C" w:rsidRDefault="00A4441F" w:rsidP="00027A6E">
            <w:pPr>
              <w:snapToGrid w:val="0"/>
              <w:rPr>
                <w:rFonts w:ascii="Times New Roman" w:hAnsi="Times New Roman" w:cs="Times New Roman"/>
              </w:rPr>
            </w:pPr>
            <w:r w:rsidRPr="0084301C">
              <w:rPr>
                <w:rFonts w:ascii="Times New Roman" w:hAnsi="Times New Roman" w:cs="Times New Roman"/>
              </w:rPr>
              <w:t>систематически</w:t>
            </w:r>
          </w:p>
        </w:tc>
      </w:tr>
      <w:tr w:rsidR="00A4441F" w:rsidTr="00027A6E">
        <w:tc>
          <w:tcPr>
            <w:tcW w:w="540" w:type="dxa"/>
          </w:tcPr>
          <w:p w:rsidR="00A4441F" w:rsidRPr="0084301C" w:rsidRDefault="00A4441F" w:rsidP="00027A6E">
            <w:pPr>
              <w:snapToGrid w:val="0"/>
              <w:rPr>
                <w:rFonts w:ascii="Times New Roman" w:hAnsi="Times New Roman" w:cs="Times New Roman"/>
                <w:sz w:val="20"/>
                <w:szCs w:val="20"/>
              </w:rPr>
            </w:pPr>
            <w:r w:rsidRPr="0084301C">
              <w:rPr>
                <w:rFonts w:ascii="Times New Roman" w:hAnsi="Times New Roman" w:cs="Times New Roman"/>
              </w:rPr>
              <w:t>6</w:t>
            </w:r>
          </w:p>
        </w:tc>
        <w:tc>
          <w:tcPr>
            <w:tcW w:w="4247" w:type="dxa"/>
          </w:tcPr>
          <w:p w:rsidR="00A4441F" w:rsidRPr="00A853ED" w:rsidRDefault="004964FC" w:rsidP="004964FC">
            <w:pPr>
              <w:tabs>
                <w:tab w:val="left" w:pos="720"/>
              </w:tabs>
              <w:snapToGrid w:val="0"/>
              <w:rPr>
                <w:rFonts w:ascii="Times New Roman" w:hAnsi="Times New Roman" w:cs="Times New Roman"/>
                <w:i/>
                <w:sz w:val="24"/>
                <w:szCs w:val="24"/>
              </w:rPr>
            </w:pPr>
            <w:r>
              <w:rPr>
                <w:rFonts w:ascii="Times New Roman" w:hAnsi="Times New Roman" w:cs="Times New Roman"/>
                <w:i/>
                <w:sz w:val="24"/>
                <w:szCs w:val="24"/>
              </w:rPr>
              <w:t xml:space="preserve">ФБУЗ «Центр гигиены и  </w:t>
            </w:r>
            <w:r w:rsidR="00A4441F" w:rsidRPr="00A853ED">
              <w:rPr>
                <w:rFonts w:ascii="Times New Roman" w:hAnsi="Times New Roman" w:cs="Times New Roman"/>
                <w:i/>
                <w:sz w:val="24"/>
                <w:szCs w:val="24"/>
              </w:rPr>
              <w:t xml:space="preserve"> эпидемиологии по ЧР»</w:t>
            </w:r>
          </w:p>
        </w:tc>
        <w:tc>
          <w:tcPr>
            <w:tcW w:w="2392" w:type="dxa"/>
          </w:tcPr>
          <w:p w:rsidR="00A4441F" w:rsidRPr="00A853ED" w:rsidRDefault="00A4441F" w:rsidP="00027A6E">
            <w:pPr>
              <w:tabs>
                <w:tab w:val="left" w:pos="720"/>
              </w:tabs>
              <w:snapToGrid w:val="0"/>
              <w:jc w:val="both"/>
              <w:rPr>
                <w:rFonts w:ascii="Times New Roman" w:hAnsi="Times New Roman" w:cs="Times New Roman"/>
                <w:i/>
                <w:sz w:val="24"/>
                <w:szCs w:val="24"/>
              </w:rPr>
            </w:pPr>
            <w:r w:rsidRPr="00A853ED">
              <w:rPr>
                <w:rFonts w:ascii="Times New Roman" w:hAnsi="Times New Roman" w:cs="Times New Roman"/>
                <w:i/>
                <w:sz w:val="24"/>
                <w:szCs w:val="24"/>
              </w:rPr>
              <w:t>проведение дератизации, дезинсекции, дезинсекции открытой территории</w:t>
            </w:r>
          </w:p>
        </w:tc>
        <w:tc>
          <w:tcPr>
            <w:tcW w:w="2392" w:type="dxa"/>
          </w:tcPr>
          <w:p w:rsidR="00A4441F" w:rsidRPr="0084301C" w:rsidRDefault="00A4441F" w:rsidP="00027A6E">
            <w:pPr>
              <w:snapToGrid w:val="0"/>
              <w:rPr>
                <w:rFonts w:ascii="Times New Roman" w:hAnsi="Times New Roman" w:cs="Times New Roman"/>
              </w:rPr>
            </w:pPr>
            <w:r w:rsidRPr="0084301C">
              <w:rPr>
                <w:rFonts w:ascii="Times New Roman" w:hAnsi="Times New Roman" w:cs="Times New Roman"/>
              </w:rPr>
              <w:t>систематически</w:t>
            </w:r>
          </w:p>
        </w:tc>
      </w:tr>
      <w:tr w:rsidR="00A4441F" w:rsidTr="00027A6E">
        <w:tc>
          <w:tcPr>
            <w:tcW w:w="540" w:type="dxa"/>
          </w:tcPr>
          <w:p w:rsidR="00A4441F" w:rsidRPr="0084301C" w:rsidRDefault="00A4441F" w:rsidP="00027A6E">
            <w:pPr>
              <w:snapToGrid w:val="0"/>
              <w:rPr>
                <w:rFonts w:ascii="Times New Roman" w:hAnsi="Times New Roman" w:cs="Times New Roman"/>
                <w:sz w:val="20"/>
                <w:szCs w:val="20"/>
              </w:rPr>
            </w:pPr>
            <w:r w:rsidRPr="0084301C">
              <w:rPr>
                <w:rFonts w:ascii="Times New Roman" w:hAnsi="Times New Roman" w:cs="Times New Roman"/>
              </w:rPr>
              <w:t>7</w:t>
            </w:r>
          </w:p>
        </w:tc>
        <w:tc>
          <w:tcPr>
            <w:tcW w:w="4247" w:type="dxa"/>
          </w:tcPr>
          <w:p w:rsidR="00A4441F" w:rsidRPr="00A853ED" w:rsidRDefault="00A4441F" w:rsidP="00027A6E">
            <w:pPr>
              <w:tabs>
                <w:tab w:val="left" w:pos="720"/>
              </w:tabs>
              <w:snapToGrid w:val="0"/>
              <w:jc w:val="both"/>
              <w:rPr>
                <w:rFonts w:ascii="Times New Roman" w:hAnsi="Times New Roman" w:cs="Times New Roman"/>
                <w:i/>
                <w:sz w:val="24"/>
                <w:szCs w:val="24"/>
              </w:rPr>
            </w:pPr>
            <w:r w:rsidRPr="00A853ED">
              <w:rPr>
                <w:rFonts w:ascii="Times New Roman" w:hAnsi="Times New Roman" w:cs="Times New Roman"/>
                <w:i/>
                <w:sz w:val="24"/>
                <w:szCs w:val="24"/>
              </w:rPr>
              <w:t>МУ «Ножай-Юртовская ЦРБ»</w:t>
            </w:r>
          </w:p>
        </w:tc>
        <w:tc>
          <w:tcPr>
            <w:tcW w:w="2392" w:type="dxa"/>
          </w:tcPr>
          <w:p w:rsidR="00A4441F" w:rsidRPr="00A853ED" w:rsidRDefault="00A4441F" w:rsidP="00027A6E">
            <w:pPr>
              <w:tabs>
                <w:tab w:val="left" w:pos="720"/>
              </w:tabs>
              <w:snapToGrid w:val="0"/>
              <w:jc w:val="both"/>
              <w:rPr>
                <w:rFonts w:ascii="Times New Roman" w:hAnsi="Times New Roman" w:cs="Times New Roman"/>
                <w:i/>
                <w:sz w:val="24"/>
                <w:szCs w:val="24"/>
              </w:rPr>
            </w:pPr>
            <w:r w:rsidRPr="00A853ED">
              <w:rPr>
                <w:rFonts w:ascii="Times New Roman" w:hAnsi="Times New Roman" w:cs="Times New Roman"/>
                <w:i/>
                <w:sz w:val="24"/>
                <w:szCs w:val="24"/>
              </w:rPr>
              <w:t>медицинское обслуживание детей и взрослых</w:t>
            </w:r>
          </w:p>
        </w:tc>
        <w:tc>
          <w:tcPr>
            <w:tcW w:w="2392" w:type="dxa"/>
          </w:tcPr>
          <w:p w:rsidR="00A4441F" w:rsidRPr="0084301C" w:rsidRDefault="00A4441F" w:rsidP="00027A6E">
            <w:pPr>
              <w:snapToGrid w:val="0"/>
              <w:rPr>
                <w:rFonts w:ascii="Times New Roman" w:hAnsi="Times New Roman" w:cs="Times New Roman"/>
              </w:rPr>
            </w:pPr>
            <w:r w:rsidRPr="0084301C">
              <w:rPr>
                <w:rFonts w:ascii="Times New Roman" w:hAnsi="Times New Roman" w:cs="Times New Roman"/>
              </w:rPr>
              <w:t>систематически</w:t>
            </w:r>
          </w:p>
        </w:tc>
      </w:tr>
    </w:tbl>
    <w:p w:rsidR="00A4441F" w:rsidRPr="00CA4D53" w:rsidRDefault="00A4441F" w:rsidP="00A4441F">
      <w:pPr>
        <w:pStyle w:val="a3"/>
        <w:numPr>
          <w:ilvl w:val="0"/>
          <w:numId w:val="1"/>
        </w:numPr>
        <w:rPr>
          <w:rFonts w:ascii="Times New Roman" w:hAnsi="Times New Roman" w:cs="Times New Roman"/>
          <w:sz w:val="28"/>
          <w:szCs w:val="28"/>
        </w:rPr>
      </w:pPr>
      <w:r w:rsidRPr="00CA4D53">
        <w:rPr>
          <w:rFonts w:ascii="Times New Roman" w:hAnsi="Times New Roman" w:cs="Times New Roman"/>
          <w:sz w:val="28"/>
          <w:szCs w:val="28"/>
        </w:rPr>
        <w:t>Общие сведения о работниках и (или) арендаторах места массового пребывания людей</w:t>
      </w:r>
    </w:p>
    <w:p w:rsidR="00A4441F" w:rsidRPr="00A853ED" w:rsidRDefault="00525446" w:rsidP="00A4441F">
      <w:pPr>
        <w:pStyle w:val="a3"/>
        <w:pBdr>
          <w:bottom w:val="single" w:sz="12" w:space="1" w:color="auto"/>
        </w:pBdr>
        <w:jc w:val="center"/>
        <w:rPr>
          <w:rFonts w:ascii="Times New Roman" w:hAnsi="Times New Roman" w:cs="Times New Roman"/>
          <w:i/>
          <w:sz w:val="28"/>
          <w:szCs w:val="28"/>
        </w:rPr>
      </w:pPr>
      <w:r>
        <w:rPr>
          <w:rFonts w:ascii="Times New Roman" w:hAnsi="Times New Roman" w:cs="Times New Roman"/>
          <w:i/>
          <w:sz w:val="28"/>
          <w:szCs w:val="28"/>
        </w:rPr>
        <w:t>46</w:t>
      </w:r>
    </w:p>
    <w:p w:rsidR="00A4441F" w:rsidRPr="00435853" w:rsidRDefault="00A4441F" w:rsidP="00A4441F">
      <w:pPr>
        <w:pStyle w:val="a3"/>
        <w:jc w:val="center"/>
        <w:rPr>
          <w:rFonts w:ascii="Times New Roman" w:hAnsi="Times New Roman" w:cs="Times New Roman"/>
          <w:sz w:val="24"/>
          <w:szCs w:val="24"/>
        </w:rPr>
      </w:pPr>
      <w:r w:rsidRPr="00435853">
        <w:rPr>
          <w:rFonts w:ascii="Times New Roman" w:hAnsi="Times New Roman" w:cs="Times New Roman"/>
          <w:sz w:val="24"/>
          <w:szCs w:val="24"/>
        </w:rPr>
        <w:t>(численность работников)</w:t>
      </w:r>
    </w:p>
    <w:p w:rsidR="00A4441F" w:rsidRDefault="00A4441F" w:rsidP="00A4441F">
      <w:pPr>
        <w:pStyle w:val="a3"/>
        <w:jc w:val="center"/>
        <w:rPr>
          <w:rFonts w:ascii="Times New Roman" w:hAnsi="Times New Roman" w:cs="Times New Roman"/>
          <w:sz w:val="20"/>
          <w:szCs w:val="20"/>
        </w:rPr>
      </w:pPr>
    </w:p>
    <w:p w:rsidR="00A4441F" w:rsidRDefault="00A4441F" w:rsidP="00A4441F">
      <w:pPr>
        <w:pStyle w:val="a3"/>
        <w:jc w:val="center"/>
        <w:rPr>
          <w:rFonts w:ascii="Times New Roman" w:hAnsi="Times New Roman" w:cs="Times New Roman"/>
          <w:sz w:val="20"/>
          <w:szCs w:val="20"/>
        </w:rPr>
      </w:pPr>
    </w:p>
    <w:p w:rsidR="00A4441F" w:rsidRPr="00A853ED" w:rsidRDefault="004964FC" w:rsidP="00A4441F">
      <w:pPr>
        <w:pStyle w:val="a3"/>
        <w:pBdr>
          <w:bottom w:val="single" w:sz="12" w:space="1" w:color="auto"/>
        </w:pBdr>
        <w:jc w:val="center"/>
        <w:rPr>
          <w:rFonts w:ascii="Times New Roman" w:hAnsi="Times New Roman" w:cs="Times New Roman"/>
          <w:i/>
          <w:sz w:val="24"/>
          <w:szCs w:val="20"/>
        </w:rPr>
      </w:pPr>
      <w:r>
        <w:rPr>
          <w:rFonts w:ascii="Times New Roman" w:hAnsi="Times New Roman" w:cs="Times New Roman"/>
          <w:i/>
          <w:sz w:val="24"/>
          <w:szCs w:val="20"/>
        </w:rPr>
        <w:t xml:space="preserve">Средняя </w:t>
      </w:r>
      <w:r w:rsidR="00525446">
        <w:rPr>
          <w:rFonts w:ascii="Times New Roman" w:hAnsi="Times New Roman" w:cs="Times New Roman"/>
          <w:i/>
          <w:sz w:val="24"/>
          <w:szCs w:val="20"/>
        </w:rPr>
        <w:t>230</w:t>
      </w:r>
      <w:r w:rsidR="00A4441F" w:rsidRPr="00A853ED">
        <w:rPr>
          <w:rFonts w:ascii="Times New Roman" w:hAnsi="Times New Roman" w:cs="Times New Roman"/>
          <w:i/>
          <w:sz w:val="24"/>
          <w:szCs w:val="20"/>
        </w:rPr>
        <w:t>, максимал</w:t>
      </w:r>
      <w:r>
        <w:rPr>
          <w:rFonts w:ascii="Times New Roman" w:hAnsi="Times New Roman" w:cs="Times New Roman"/>
          <w:i/>
          <w:sz w:val="24"/>
          <w:szCs w:val="20"/>
        </w:rPr>
        <w:t xml:space="preserve">ьная </w:t>
      </w:r>
      <w:r w:rsidR="00525446">
        <w:rPr>
          <w:rFonts w:ascii="Times New Roman" w:hAnsi="Times New Roman" w:cs="Times New Roman"/>
          <w:i/>
          <w:sz w:val="24"/>
          <w:szCs w:val="20"/>
        </w:rPr>
        <w:t>253</w:t>
      </w:r>
    </w:p>
    <w:p w:rsidR="00A4441F" w:rsidRDefault="00A4441F" w:rsidP="00A4441F">
      <w:pPr>
        <w:pStyle w:val="a3"/>
        <w:jc w:val="center"/>
        <w:rPr>
          <w:rFonts w:ascii="Times New Roman" w:hAnsi="Times New Roman" w:cs="Times New Roman"/>
          <w:sz w:val="20"/>
          <w:szCs w:val="20"/>
        </w:rPr>
      </w:pPr>
      <w:r>
        <w:rPr>
          <w:rFonts w:ascii="Times New Roman" w:hAnsi="Times New Roman" w:cs="Times New Roman"/>
          <w:sz w:val="20"/>
          <w:szCs w:val="20"/>
        </w:rPr>
        <w:t>(средняя и максимальная посещаемость объекта, количество одновременно пребывания людей)</w:t>
      </w:r>
    </w:p>
    <w:p w:rsidR="00A4441F" w:rsidRDefault="00A4441F" w:rsidP="00A4441F">
      <w:pPr>
        <w:pStyle w:val="a3"/>
        <w:jc w:val="center"/>
        <w:rPr>
          <w:rFonts w:ascii="Times New Roman" w:hAnsi="Times New Roman" w:cs="Times New Roman"/>
          <w:sz w:val="20"/>
          <w:szCs w:val="20"/>
        </w:rPr>
      </w:pPr>
    </w:p>
    <w:p w:rsidR="00A4441F" w:rsidRDefault="00A4441F" w:rsidP="00A4441F">
      <w:pPr>
        <w:pStyle w:val="a3"/>
        <w:pBdr>
          <w:bottom w:val="single" w:sz="12" w:space="1" w:color="auto"/>
        </w:pBdr>
        <w:jc w:val="center"/>
        <w:rPr>
          <w:rFonts w:ascii="Times New Roman" w:hAnsi="Times New Roman" w:cs="Times New Roman"/>
          <w:sz w:val="20"/>
          <w:szCs w:val="20"/>
        </w:rPr>
      </w:pPr>
    </w:p>
    <w:p w:rsidR="00A4441F" w:rsidRDefault="00A4441F" w:rsidP="00A4441F">
      <w:pPr>
        <w:pStyle w:val="a3"/>
        <w:jc w:val="center"/>
        <w:rPr>
          <w:rFonts w:ascii="Times New Roman" w:hAnsi="Times New Roman" w:cs="Times New Roman"/>
          <w:sz w:val="20"/>
          <w:szCs w:val="20"/>
        </w:rPr>
      </w:pPr>
      <w:r>
        <w:rPr>
          <w:rFonts w:ascii="Times New Roman" w:hAnsi="Times New Roman" w:cs="Times New Roman"/>
          <w:sz w:val="20"/>
          <w:szCs w:val="20"/>
        </w:rPr>
        <w:t>(сведения об арендаторах)</w:t>
      </w:r>
    </w:p>
    <w:p w:rsidR="00A4441F" w:rsidRDefault="00A4441F" w:rsidP="00A4441F">
      <w:pPr>
        <w:pStyle w:val="a3"/>
        <w:jc w:val="center"/>
        <w:rPr>
          <w:rFonts w:ascii="Times New Roman" w:hAnsi="Times New Roman" w:cs="Times New Roman"/>
          <w:sz w:val="20"/>
          <w:szCs w:val="20"/>
        </w:rPr>
      </w:pPr>
    </w:p>
    <w:p w:rsidR="00A4441F" w:rsidRDefault="00A4441F" w:rsidP="00A4441F">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 xml:space="preserve">Сведения о потенциально опасных участках и (или) критических </w:t>
      </w:r>
    </w:p>
    <w:p w:rsidR="00A4441F" w:rsidRDefault="00A4441F" w:rsidP="00A4441F">
      <w:pPr>
        <w:pStyle w:val="a3"/>
        <w:rPr>
          <w:rFonts w:ascii="Times New Roman" w:hAnsi="Times New Roman" w:cs="Times New Roman"/>
          <w:sz w:val="28"/>
          <w:szCs w:val="28"/>
        </w:rPr>
      </w:pPr>
      <w:r>
        <w:rPr>
          <w:rFonts w:ascii="Times New Roman" w:hAnsi="Times New Roman" w:cs="Times New Roman"/>
          <w:sz w:val="28"/>
          <w:szCs w:val="28"/>
        </w:rPr>
        <w:t xml:space="preserve">элементах </w:t>
      </w:r>
      <w:r w:rsidRPr="00CA4D53">
        <w:rPr>
          <w:rFonts w:ascii="Times New Roman" w:hAnsi="Times New Roman" w:cs="Times New Roman"/>
          <w:sz w:val="28"/>
          <w:szCs w:val="28"/>
        </w:rPr>
        <w:t>места массового пребывания людей</w:t>
      </w:r>
    </w:p>
    <w:p w:rsidR="00A4441F" w:rsidRPr="00CA4D53" w:rsidRDefault="00A4441F" w:rsidP="00A4441F">
      <w:pPr>
        <w:pStyle w:val="a3"/>
        <w:ind w:left="720"/>
        <w:rPr>
          <w:rFonts w:ascii="Times New Roman" w:hAnsi="Times New Roman" w:cs="Times New Roman"/>
          <w:sz w:val="28"/>
          <w:szCs w:val="28"/>
        </w:rPr>
      </w:pPr>
    </w:p>
    <w:tbl>
      <w:tblPr>
        <w:tblStyle w:val="a4"/>
        <w:tblW w:w="0" w:type="auto"/>
        <w:tblLook w:val="04A0" w:firstRow="1" w:lastRow="0" w:firstColumn="1" w:lastColumn="0" w:noHBand="0" w:noVBand="1"/>
      </w:tblPr>
      <w:tblGrid>
        <w:gridCol w:w="540"/>
        <w:gridCol w:w="4109"/>
        <w:gridCol w:w="2344"/>
        <w:gridCol w:w="2352"/>
      </w:tblGrid>
      <w:tr w:rsidR="00A4441F" w:rsidTr="00027A6E">
        <w:tc>
          <w:tcPr>
            <w:tcW w:w="540" w:type="dxa"/>
          </w:tcPr>
          <w:p w:rsidR="00A4441F" w:rsidRPr="00CA4D53" w:rsidRDefault="00A4441F" w:rsidP="00027A6E">
            <w:pPr>
              <w:pStyle w:val="a3"/>
              <w:rPr>
                <w:rFonts w:ascii="Times New Roman" w:hAnsi="Times New Roman" w:cs="Times New Roman"/>
                <w:sz w:val="24"/>
                <w:szCs w:val="24"/>
              </w:rPr>
            </w:pPr>
            <w:r w:rsidRPr="00CA4D53">
              <w:rPr>
                <w:rFonts w:ascii="Times New Roman" w:hAnsi="Times New Roman" w:cs="Times New Roman"/>
                <w:sz w:val="24"/>
                <w:szCs w:val="24"/>
              </w:rPr>
              <w:t>№</w:t>
            </w:r>
          </w:p>
          <w:p w:rsidR="00A4441F" w:rsidRDefault="00A4441F" w:rsidP="00027A6E">
            <w:pPr>
              <w:pStyle w:val="a3"/>
              <w:rPr>
                <w:rFonts w:ascii="Times New Roman" w:hAnsi="Times New Roman" w:cs="Times New Roman"/>
                <w:sz w:val="28"/>
                <w:szCs w:val="28"/>
              </w:rPr>
            </w:pPr>
            <w:r w:rsidRPr="00CA4D53">
              <w:rPr>
                <w:rFonts w:ascii="Times New Roman" w:hAnsi="Times New Roman" w:cs="Times New Roman"/>
                <w:sz w:val="24"/>
                <w:szCs w:val="24"/>
              </w:rPr>
              <w:t>п/п</w:t>
            </w:r>
          </w:p>
        </w:tc>
        <w:tc>
          <w:tcPr>
            <w:tcW w:w="4247" w:type="dxa"/>
          </w:tcPr>
          <w:p w:rsidR="00A4441F" w:rsidRPr="00CA4D53" w:rsidRDefault="00A4441F" w:rsidP="00027A6E">
            <w:pPr>
              <w:pStyle w:val="a3"/>
              <w:jc w:val="center"/>
              <w:rPr>
                <w:rFonts w:ascii="Times New Roman" w:hAnsi="Times New Roman" w:cs="Times New Roman"/>
                <w:sz w:val="24"/>
                <w:szCs w:val="24"/>
              </w:rPr>
            </w:pPr>
            <w:r>
              <w:rPr>
                <w:rFonts w:ascii="Times New Roman" w:hAnsi="Times New Roman" w:cs="Times New Roman"/>
                <w:sz w:val="24"/>
                <w:szCs w:val="24"/>
              </w:rPr>
              <w:t>Наименование потенциально опасного участка или критического элемента</w:t>
            </w:r>
          </w:p>
        </w:tc>
        <w:tc>
          <w:tcPr>
            <w:tcW w:w="2392" w:type="dxa"/>
          </w:tcPr>
          <w:p w:rsidR="00A4441F" w:rsidRPr="00435853" w:rsidRDefault="00A4441F" w:rsidP="00027A6E">
            <w:pPr>
              <w:pStyle w:val="a3"/>
              <w:jc w:val="center"/>
              <w:rPr>
                <w:rFonts w:ascii="Times New Roman" w:hAnsi="Times New Roman" w:cs="Times New Roman"/>
                <w:sz w:val="24"/>
                <w:szCs w:val="24"/>
              </w:rPr>
            </w:pPr>
            <w:r>
              <w:rPr>
                <w:rFonts w:ascii="Times New Roman" w:hAnsi="Times New Roman" w:cs="Times New Roman"/>
                <w:sz w:val="24"/>
                <w:szCs w:val="24"/>
              </w:rPr>
              <w:t>количество работающих человек</w:t>
            </w:r>
          </w:p>
        </w:tc>
        <w:tc>
          <w:tcPr>
            <w:tcW w:w="2392" w:type="dxa"/>
          </w:tcPr>
          <w:p w:rsidR="00A4441F" w:rsidRPr="00435853" w:rsidRDefault="00A4441F" w:rsidP="00027A6E">
            <w:pPr>
              <w:pStyle w:val="a3"/>
              <w:jc w:val="center"/>
              <w:rPr>
                <w:rFonts w:ascii="Times New Roman" w:hAnsi="Times New Roman" w:cs="Times New Roman"/>
                <w:sz w:val="24"/>
                <w:szCs w:val="24"/>
              </w:rPr>
            </w:pPr>
            <w:r>
              <w:rPr>
                <w:rFonts w:ascii="Times New Roman" w:hAnsi="Times New Roman" w:cs="Times New Roman"/>
                <w:sz w:val="24"/>
                <w:szCs w:val="24"/>
              </w:rPr>
              <w:t>характер возможной чрезвычайной ситуации</w:t>
            </w:r>
          </w:p>
        </w:tc>
      </w:tr>
      <w:tr w:rsidR="00A4441F" w:rsidRPr="00A853ED" w:rsidTr="00027A6E">
        <w:tc>
          <w:tcPr>
            <w:tcW w:w="540" w:type="dxa"/>
          </w:tcPr>
          <w:p w:rsidR="00A4441F" w:rsidRPr="00A853ED" w:rsidRDefault="00A4441F" w:rsidP="00027A6E">
            <w:pPr>
              <w:snapToGrid w:val="0"/>
              <w:jc w:val="center"/>
              <w:rPr>
                <w:i/>
                <w:sz w:val="24"/>
              </w:rPr>
            </w:pPr>
            <w:r w:rsidRPr="00A853ED">
              <w:rPr>
                <w:i/>
                <w:sz w:val="24"/>
              </w:rPr>
              <w:t>1</w:t>
            </w:r>
          </w:p>
        </w:tc>
        <w:tc>
          <w:tcPr>
            <w:tcW w:w="4247" w:type="dxa"/>
          </w:tcPr>
          <w:p w:rsidR="00A4441F" w:rsidRPr="00A853ED" w:rsidRDefault="004964FC" w:rsidP="00525446">
            <w:pPr>
              <w:snapToGrid w:val="0"/>
              <w:rPr>
                <w:i/>
                <w:sz w:val="24"/>
              </w:rPr>
            </w:pPr>
            <w:r>
              <w:rPr>
                <w:i/>
                <w:sz w:val="24"/>
              </w:rPr>
              <w:t>МБОУ «СОШ с.</w:t>
            </w:r>
            <w:r w:rsidR="00525446">
              <w:rPr>
                <w:i/>
                <w:sz w:val="24"/>
              </w:rPr>
              <w:t>Аллерой</w:t>
            </w:r>
            <w:r w:rsidR="00A4441F" w:rsidRPr="00A853ED">
              <w:rPr>
                <w:i/>
                <w:sz w:val="24"/>
              </w:rPr>
              <w:t>»</w:t>
            </w:r>
          </w:p>
        </w:tc>
        <w:tc>
          <w:tcPr>
            <w:tcW w:w="2392" w:type="dxa"/>
          </w:tcPr>
          <w:p w:rsidR="00A4441F" w:rsidRPr="00A853ED" w:rsidRDefault="00525446" w:rsidP="00027A6E">
            <w:pPr>
              <w:snapToGrid w:val="0"/>
              <w:jc w:val="center"/>
              <w:rPr>
                <w:rStyle w:val="a5"/>
                <w:i/>
                <w:sz w:val="24"/>
              </w:rPr>
            </w:pPr>
            <w:r>
              <w:t>46</w:t>
            </w:r>
          </w:p>
        </w:tc>
        <w:tc>
          <w:tcPr>
            <w:tcW w:w="2392" w:type="dxa"/>
          </w:tcPr>
          <w:p w:rsidR="00A4441F" w:rsidRPr="00A853ED" w:rsidRDefault="00A4441F" w:rsidP="00027A6E">
            <w:pPr>
              <w:snapToGrid w:val="0"/>
              <w:jc w:val="center"/>
              <w:rPr>
                <w:i/>
                <w:sz w:val="24"/>
              </w:rPr>
            </w:pPr>
            <w:r w:rsidRPr="00A853ED">
              <w:rPr>
                <w:rStyle w:val="a5"/>
                <w:i/>
                <w:sz w:val="24"/>
              </w:rPr>
              <w:t>-</w:t>
            </w:r>
          </w:p>
        </w:tc>
      </w:tr>
    </w:tbl>
    <w:p w:rsidR="00A4441F" w:rsidRPr="00A853ED" w:rsidRDefault="00A4441F" w:rsidP="00A4441F">
      <w:pPr>
        <w:pStyle w:val="a3"/>
        <w:rPr>
          <w:rFonts w:ascii="Times New Roman" w:hAnsi="Times New Roman" w:cs="Times New Roman"/>
          <w:i/>
          <w:sz w:val="32"/>
          <w:szCs w:val="28"/>
        </w:rPr>
      </w:pPr>
    </w:p>
    <w:p w:rsidR="00A4441F" w:rsidRDefault="00A4441F" w:rsidP="00A4441F">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Возможные противоправные действия в месте массового пребывания </w:t>
      </w:r>
    </w:p>
    <w:p w:rsidR="00A4441F" w:rsidRDefault="00A4441F" w:rsidP="00A4441F">
      <w:pPr>
        <w:pStyle w:val="a3"/>
        <w:jc w:val="both"/>
        <w:rPr>
          <w:rFonts w:ascii="Times New Roman" w:hAnsi="Times New Roman" w:cs="Times New Roman"/>
          <w:sz w:val="28"/>
          <w:szCs w:val="28"/>
        </w:rPr>
      </w:pPr>
      <w:r>
        <w:rPr>
          <w:rFonts w:ascii="Times New Roman" w:hAnsi="Times New Roman" w:cs="Times New Roman"/>
          <w:sz w:val="28"/>
          <w:szCs w:val="28"/>
        </w:rPr>
        <w:t>л</w:t>
      </w:r>
      <w:r w:rsidRPr="00435853">
        <w:rPr>
          <w:rFonts w:ascii="Times New Roman" w:hAnsi="Times New Roman" w:cs="Times New Roman"/>
          <w:sz w:val="28"/>
          <w:szCs w:val="28"/>
        </w:rPr>
        <w:t>юдей</w:t>
      </w:r>
      <w:r>
        <w:rPr>
          <w:rFonts w:ascii="Times New Roman" w:hAnsi="Times New Roman" w:cs="Times New Roman"/>
          <w:sz w:val="28"/>
          <w:szCs w:val="28"/>
        </w:rPr>
        <w:t>:</w:t>
      </w:r>
    </w:p>
    <w:p w:rsidR="00A4441F" w:rsidRDefault="00A4441F" w:rsidP="00A4441F">
      <w:pPr>
        <w:pStyle w:val="a3"/>
        <w:jc w:val="both"/>
        <w:rPr>
          <w:rFonts w:ascii="Times New Roman" w:hAnsi="Times New Roman" w:cs="Times New Roman"/>
          <w:sz w:val="28"/>
          <w:szCs w:val="28"/>
        </w:rPr>
      </w:pPr>
    </w:p>
    <w:p w:rsidR="00A4441F" w:rsidRPr="006A2CA7" w:rsidRDefault="00A4441F" w:rsidP="00A4441F">
      <w:pPr>
        <w:autoSpaceDE w:val="0"/>
        <w:spacing w:line="100" w:lineRule="atLeast"/>
        <w:rPr>
          <w:rFonts w:ascii="Times New Roman" w:hAnsi="Times New Roman" w:cs="Times New Roman"/>
          <w:iCs/>
          <w:sz w:val="28"/>
          <w:szCs w:val="28"/>
        </w:rPr>
      </w:pPr>
      <w:r>
        <w:rPr>
          <w:rFonts w:ascii="Times New Roman" w:hAnsi="Times New Roman" w:cs="Times New Roman"/>
          <w:sz w:val="28"/>
          <w:szCs w:val="28"/>
        </w:rPr>
        <w:t>а</w:t>
      </w:r>
      <w:r w:rsidRPr="006A2CA7">
        <w:rPr>
          <w:rFonts w:ascii="Times New Roman" w:hAnsi="Times New Roman" w:cs="Times New Roman"/>
          <w:sz w:val="28"/>
          <w:szCs w:val="28"/>
        </w:rPr>
        <w:t>)</w:t>
      </w:r>
      <w:r w:rsidRPr="006A2CA7">
        <w:rPr>
          <w:rFonts w:ascii="Times New Roman" w:hAnsi="Times New Roman" w:cs="Times New Roman"/>
          <w:iCs/>
          <w:sz w:val="28"/>
          <w:szCs w:val="28"/>
        </w:rPr>
        <w:t>- поджог  здания; при этом сгорает помещение полностью, задымленност</w:t>
      </w:r>
      <w:r w:rsidR="002F24FB">
        <w:rPr>
          <w:rFonts w:ascii="Times New Roman" w:hAnsi="Times New Roman" w:cs="Times New Roman"/>
          <w:iCs/>
          <w:sz w:val="28"/>
          <w:szCs w:val="28"/>
        </w:rPr>
        <w:t>ь в здании, возможна гибель до 6</w:t>
      </w:r>
      <w:r w:rsidRPr="006A2CA7">
        <w:rPr>
          <w:rFonts w:ascii="Times New Roman" w:hAnsi="Times New Roman" w:cs="Times New Roman"/>
          <w:iCs/>
          <w:sz w:val="28"/>
          <w:szCs w:val="28"/>
        </w:rPr>
        <w:t>0 чел.;</w:t>
      </w:r>
    </w:p>
    <w:p w:rsidR="00A4441F" w:rsidRPr="006A2CA7" w:rsidRDefault="00A4441F" w:rsidP="00A4441F">
      <w:pPr>
        <w:tabs>
          <w:tab w:val="left" w:pos="1080"/>
        </w:tabs>
        <w:jc w:val="both"/>
        <w:rPr>
          <w:rFonts w:ascii="Times New Roman" w:eastAsia="Times New Roman CYR" w:hAnsi="Times New Roman" w:cs="Times New Roman"/>
          <w:iCs/>
          <w:sz w:val="28"/>
          <w:szCs w:val="28"/>
        </w:rPr>
      </w:pPr>
      <w:r w:rsidRPr="006A2CA7">
        <w:rPr>
          <w:rFonts w:ascii="Times New Roman" w:hAnsi="Times New Roman" w:cs="Times New Roman"/>
          <w:iCs/>
          <w:sz w:val="28"/>
          <w:szCs w:val="28"/>
        </w:rPr>
        <w:t>- авария в котельной, взрыв котлов, оборудования, водопроводов;</w:t>
      </w:r>
    </w:p>
    <w:p w:rsidR="00A4441F" w:rsidRPr="006A2CA7" w:rsidRDefault="00A4441F" w:rsidP="00A4441F">
      <w:pPr>
        <w:autoSpaceDE w:val="0"/>
        <w:spacing w:line="100" w:lineRule="atLeast"/>
        <w:rPr>
          <w:rFonts w:ascii="Times New Roman" w:eastAsia="Times New Roman CYR" w:hAnsi="Times New Roman" w:cs="Times New Roman"/>
          <w:iCs/>
          <w:sz w:val="28"/>
          <w:szCs w:val="28"/>
        </w:rPr>
      </w:pPr>
      <w:r w:rsidRPr="006A2CA7">
        <w:rPr>
          <w:rFonts w:ascii="Times New Roman" w:eastAsia="Times New Roman CYR" w:hAnsi="Times New Roman" w:cs="Times New Roman"/>
          <w:iCs/>
          <w:sz w:val="28"/>
          <w:szCs w:val="28"/>
        </w:rPr>
        <w:t>- захват заложников из числа обслуживающего персонала, обучающ</w:t>
      </w:r>
      <w:r w:rsidR="001F39C8">
        <w:rPr>
          <w:rFonts w:ascii="Times New Roman" w:eastAsia="Times New Roman CYR" w:hAnsi="Times New Roman" w:cs="Times New Roman"/>
          <w:iCs/>
          <w:sz w:val="28"/>
          <w:szCs w:val="28"/>
        </w:rPr>
        <w:t>ихся, лиц, находящихся в здании</w:t>
      </w:r>
      <w:r w:rsidRPr="006A2CA7">
        <w:rPr>
          <w:rFonts w:ascii="Times New Roman" w:eastAsia="Times New Roman CYR" w:hAnsi="Times New Roman" w:cs="Times New Roman"/>
          <w:iCs/>
          <w:sz w:val="28"/>
          <w:szCs w:val="28"/>
        </w:rPr>
        <w:t>;</w:t>
      </w:r>
    </w:p>
    <w:p w:rsidR="00A4441F" w:rsidRPr="006A2CA7" w:rsidRDefault="00A4441F" w:rsidP="00A4441F">
      <w:pPr>
        <w:autoSpaceDE w:val="0"/>
        <w:spacing w:line="100" w:lineRule="atLeast"/>
        <w:rPr>
          <w:rFonts w:ascii="Times New Roman" w:hAnsi="Times New Roman" w:cs="Times New Roman"/>
          <w:sz w:val="20"/>
          <w:szCs w:val="20"/>
        </w:rPr>
      </w:pPr>
      <w:r w:rsidRPr="006A2CA7">
        <w:rPr>
          <w:rFonts w:ascii="Times New Roman" w:eastAsia="Times New Roman CYR" w:hAnsi="Times New Roman" w:cs="Times New Roman"/>
          <w:iCs/>
          <w:sz w:val="28"/>
          <w:szCs w:val="28"/>
        </w:rPr>
        <w:t>- совершение взрыва.</w:t>
      </w:r>
    </w:p>
    <w:p w:rsidR="00A4441F" w:rsidRDefault="00A4441F" w:rsidP="00A4441F">
      <w:pPr>
        <w:pStyle w:val="a3"/>
        <w:jc w:val="both"/>
        <w:rPr>
          <w:rFonts w:ascii="Times New Roman" w:hAnsi="Times New Roman" w:cs="Times New Roman"/>
          <w:sz w:val="28"/>
          <w:szCs w:val="28"/>
        </w:rPr>
      </w:pPr>
      <w:r>
        <w:rPr>
          <w:rFonts w:ascii="Times New Roman" w:hAnsi="Times New Roman" w:cs="Times New Roman"/>
          <w:sz w:val="28"/>
          <w:szCs w:val="28"/>
        </w:rPr>
        <w:lastRenderedPageBreak/>
        <w:t>______________________________________________________________</w:t>
      </w:r>
    </w:p>
    <w:p w:rsidR="00A4441F" w:rsidRDefault="00A4441F" w:rsidP="00A4441F">
      <w:pPr>
        <w:pStyle w:val="a3"/>
        <w:jc w:val="center"/>
        <w:rPr>
          <w:rFonts w:ascii="Times New Roman" w:hAnsi="Times New Roman" w:cs="Times New Roman"/>
          <w:sz w:val="20"/>
          <w:szCs w:val="20"/>
        </w:rPr>
      </w:pPr>
      <w:r>
        <w:rPr>
          <w:rFonts w:ascii="Times New Roman" w:hAnsi="Times New Roman" w:cs="Times New Roman"/>
          <w:sz w:val="20"/>
          <w:szCs w:val="20"/>
        </w:rPr>
        <w:t>(описание возможных противоправных действий (совершение взрыва, поджога или иных действий, направленных на причинение вреда жизни и здоровье людей, разрушение расположенных месте массового пребывания людей объектов и сооружений или угрозы совершения указанных действий, захват заложников, вывод из строя или несанкционированное вмешательство в работу различных коммуникаций, иные ситуации)</w:t>
      </w:r>
    </w:p>
    <w:p w:rsidR="00A4441F" w:rsidRDefault="00A4441F" w:rsidP="00A4441F">
      <w:pPr>
        <w:pStyle w:val="a3"/>
        <w:jc w:val="center"/>
        <w:rPr>
          <w:rFonts w:ascii="Times New Roman" w:hAnsi="Times New Roman" w:cs="Times New Roman"/>
          <w:sz w:val="20"/>
          <w:szCs w:val="20"/>
        </w:rPr>
      </w:pPr>
    </w:p>
    <w:p w:rsidR="00A4441F" w:rsidRDefault="00A4441F" w:rsidP="00A4441F">
      <w:pPr>
        <w:pStyle w:val="a3"/>
        <w:jc w:val="center"/>
        <w:rPr>
          <w:rFonts w:ascii="Times New Roman" w:hAnsi="Times New Roman" w:cs="Times New Roman"/>
          <w:sz w:val="20"/>
          <w:szCs w:val="20"/>
        </w:rPr>
      </w:pPr>
    </w:p>
    <w:p w:rsidR="00A4441F" w:rsidRPr="005D3153" w:rsidRDefault="00A4441F" w:rsidP="00A4441F">
      <w:pPr>
        <w:pStyle w:val="a3"/>
        <w:jc w:val="center"/>
        <w:rPr>
          <w:rFonts w:ascii="Times New Roman" w:hAnsi="Times New Roman" w:cs="Times New Roman"/>
          <w:sz w:val="28"/>
          <w:szCs w:val="28"/>
        </w:rPr>
      </w:pPr>
      <w:r>
        <w:rPr>
          <w:rFonts w:ascii="Times New Roman" w:hAnsi="Times New Roman" w:cs="Times New Roman"/>
          <w:sz w:val="28"/>
          <w:szCs w:val="28"/>
        </w:rPr>
        <w:t>б</w:t>
      </w:r>
      <w:r w:rsidRPr="00A853ED">
        <w:rPr>
          <w:rFonts w:ascii="Times New Roman" w:hAnsi="Times New Roman" w:cs="Times New Roman"/>
          <w:i/>
          <w:sz w:val="28"/>
          <w:szCs w:val="28"/>
        </w:rPr>
        <w:t>)_____</w:t>
      </w:r>
      <w:r w:rsidRPr="00A853ED">
        <w:rPr>
          <w:rFonts w:ascii="Times New Roman CYR" w:eastAsia="Times New Roman CYR" w:hAnsi="Times New Roman CYR" w:cs="Times New Roman CYR"/>
          <w:i/>
          <w:iCs/>
          <w:sz w:val="28"/>
          <w:szCs w:val="28"/>
          <w:u w:val="single"/>
        </w:rPr>
        <w:t xml:space="preserve"> нет</w:t>
      </w:r>
      <w:r w:rsidRPr="00A853ED">
        <w:rPr>
          <w:rFonts w:ascii="Times New Roman" w:hAnsi="Times New Roman" w:cs="Times New Roman"/>
          <w:i/>
          <w:sz w:val="28"/>
          <w:szCs w:val="28"/>
        </w:rPr>
        <w:t xml:space="preserve"> _____________________________________________________</w:t>
      </w:r>
    </w:p>
    <w:p w:rsidR="00A4441F" w:rsidRDefault="00A4441F" w:rsidP="00A4441F">
      <w:pPr>
        <w:pStyle w:val="a3"/>
        <w:jc w:val="center"/>
        <w:rPr>
          <w:rFonts w:ascii="Times New Roman" w:hAnsi="Times New Roman" w:cs="Times New Roman"/>
          <w:sz w:val="20"/>
          <w:szCs w:val="20"/>
        </w:rPr>
      </w:pPr>
      <w:r>
        <w:rPr>
          <w:rFonts w:ascii="Times New Roman" w:hAnsi="Times New Roman" w:cs="Times New Roman"/>
          <w:sz w:val="20"/>
          <w:szCs w:val="20"/>
        </w:rPr>
        <w:t xml:space="preserve">(зафиксированные диверсионно-террористические проявления в </w:t>
      </w:r>
      <w:r w:rsidRPr="005D3153">
        <w:rPr>
          <w:rFonts w:ascii="Times New Roman" w:hAnsi="Times New Roman" w:cs="Times New Roman"/>
          <w:sz w:val="20"/>
          <w:szCs w:val="20"/>
        </w:rPr>
        <w:t>месте массового пребывания людей</w:t>
      </w:r>
      <w:r>
        <w:rPr>
          <w:rFonts w:ascii="Times New Roman" w:hAnsi="Times New Roman" w:cs="Times New Roman"/>
          <w:sz w:val="20"/>
          <w:szCs w:val="20"/>
        </w:rPr>
        <w:t xml:space="preserve"> или в районе его расположения, их краткая характеристика)</w:t>
      </w:r>
    </w:p>
    <w:p w:rsidR="00A4441F" w:rsidRDefault="00A4441F" w:rsidP="00A4441F">
      <w:pPr>
        <w:pStyle w:val="a3"/>
        <w:jc w:val="center"/>
        <w:rPr>
          <w:rFonts w:ascii="Times New Roman" w:hAnsi="Times New Roman" w:cs="Times New Roman"/>
          <w:sz w:val="20"/>
          <w:szCs w:val="20"/>
        </w:rPr>
      </w:pPr>
    </w:p>
    <w:p w:rsidR="00A4441F" w:rsidRDefault="00A4441F" w:rsidP="00A4441F">
      <w:pPr>
        <w:pStyle w:val="a3"/>
        <w:numPr>
          <w:ilvl w:val="0"/>
          <w:numId w:val="4"/>
        </w:numPr>
        <w:rPr>
          <w:rFonts w:ascii="Times New Roman" w:hAnsi="Times New Roman" w:cs="Times New Roman"/>
          <w:sz w:val="28"/>
          <w:szCs w:val="28"/>
        </w:rPr>
      </w:pPr>
      <w:r>
        <w:rPr>
          <w:rFonts w:ascii="Times New Roman" w:hAnsi="Times New Roman" w:cs="Times New Roman"/>
          <w:sz w:val="28"/>
          <w:szCs w:val="28"/>
        </w:rPr>
        <w:t xml:space="preserve">Оценка социально-экономических последствий террористического акта </w:t>
      </w:r>
    </w:p>
    <w:p w:rsidR="00A4441F" w:rsidRPr="005D3153" w:rsidRDefault="00A4441F" w:rsidP="00A4441F">
      <w:pPr>
        <w:pStyle w:val="a3"/>
        <w:rPr>
          <w:rFonts w:ascii="Times New Roman" w:hAnsi="Times New Roman" w:cs="Times New Roman"/>
          <w:sz w:val="28"/>
          <w:szCs w:val="28"/>
        </w:rPr>
      </w:pPr>
      <w:r>
        <w:rPr>
          <w:rFonts w:ascii="Times New Roman" w:hAnsi="Times New Roman" w:cs="Times New Roman"/>
          <w:sz w:val="28"/>
          <w:szCs w:val="28"/>
        </w:rPr>
        <w:t>в</w:t>
      </w:r>
      <w:r w:rsidRPr="005D3153">
        <w:rPr>
          <w:rFonts w:ascii="Times New Roman" w:hAnsi="Times New Roman" w:cs="Times New Roman"/>
          <w:sz w:val="28"/>
          <w:szCs w:val="28"/>
        </w:rPr>
        <w:t xml:space="preserve"> </w:t>
      </w:r>
      <w:r w:rsidRPr="00CA4D53">
        <w:rPr>
          <w:rFonts w:ascii="Times New Roman" w:hAnsi="Times New Roman" w:cs="Times New Roman"/>
          <w:sz w:val="28"/>
          <w:szCs w:val="28"/>
        </w:rPr>
        <w:t>места массового пребывания людей</w:t>
      </w:r>
    </w:p>
    <w:p w:rsidR="00A4441F" w:rsidRPr="005D3153" w:rsidRDefault="00A4441F" w:rsidP="00A4441F">
      <w:pPr>
        <w:pStyle w:val="a3"/>
        <w:jc w:val="center"/>
        <w:rPr>
          <w:rFonts w:ascii="Times New Roman" w:hAnsi="Times New Roman" w:cs="Times New Roman"/>
          <w:sz w:val="20"/>
          <w:szCs w:val="20"/>
        </w:rPr>
      </w:pPr>
    </w:p>
    <w:tbl>
      <w:tblPr>
        <w:tblStyle w:val="a4"/>
        <w:tblW w:w="0" w:type="auto"/>
        <w:tblLook w:val="04A0" w:firstRow="1" w:lastRow="0" w:firstColumn="1" w:lastColumn="0" w:noHBand="0" w:noVBand="1"/>
      </w:tblPr>
      <w:tblGrid>
        <w:gridCol w:w="542"/>
        <w:gridCol w:w="4059"/>
        <w:gridCol w:w="2372"/>
        <w:gridCol w:w="2372"/>
      </w:tblGrid>
      <w:tr w:rsidR="00A4441F" w:rsidTr="00027A6E">
        <w:tc>
          <w:tcPr>
            <w:tcW w:w="541" w:type="dxa"/>
          </w:tcPr>
          <w:p w:rsidR="00A4441F" w:rsidRPr="005D3153" w:rsidRDefault="00A4441F" w:rsidP="00027A6E">
            <w:pPr>
              <w:pStyle w:val="a3"/>
              <w:jc w:val="center"/>
              <w:rPr>
                <w:rFonts w:ascii="Times New Roman" w:hAnsi="Times New Roman" w:cs="Times New Roman"/>
                <w:sz w:val="24"/>
                <w:szCs w:val="24"/>
              </w:rPr>
            </w:pPr>
            <w:r w:rsidRPr="005D3153">
              <w:rPr>
                <w:rFonts w:ascii="Times New Roman" w:hAnsi="Times New Roman" w:cs="Times New Roman"/>
                <w:sz w:val="24"/>
                <w:szCs w:val="24"/>
              </w:rPr>
              <w:t>№</w:t>
            </w:r>
          </w:p>
          <w:p w:rsidR="00A4441F" w:rsidRPr="005D3153" w:rsidRDefault="00A4441F" w:rsidP="00027A6E">
            <w:pPr>
              <w:pStyle w:val="a3"/>
              <w:jc w:val="center"/>
              <w:rPr>
                <w:rFonts w:ascii="Times New Roman" w:hAnsi="Times New Roman" w:cs="Times New Roman"/>
                <w:sz w:val="24"/>
                <w:szCs w:val="24"/>
              </w:rPr>
            </w:pPr>
            <w:r w:rsidRPr="005D3153">
              <w:rPr>
                <w:rFonts w:ascii="Times New Roman" w:hAnsi="Times New Roman" w:cs="Times New Roman"/>
                <w:sz w:val="24"/>
                <w:szCs w:val="24"/>
              </w:rPr>
              <w:t>п/п</w:t>
            </w:r>
          </w:p>
        </w:tc>
        <w:tc>
          <w:tcPr>
            <w:tcW w:w="4246" w:type="dxa"/>
          </w:tcPr>
          <w:p w:rsidR="00A4441F" w:rsidRPr="005D3153" w:rsidRDefault="00A4441F" w:rsidP="00027A6E">
            <w:pPr>
              <w:pStyle w:val="a3"/>
              <w:jc w:val="center"/>
              <w:rPr>
                <w:rFonts w:ascii="Times New Roman" w:hAnsi="Times New Roman" w:cs="Times New Roman"/>
                <w:sz w:val="24"/>
                <w:szCs w:val="24"/>
              </w:rPr>
            </w:pPr>
            <w:r w:rsidRPr="005D3153">
              <w:rPr>
                <w:rFonts w:ascii="Times New Roman" w:hAnsi="Times New Roman" w:cs="Times New Roman"/>
                <w:sz w:val="24"/>
                <w:szCs w:val="24"/>
              </w:rPr>
              <w:t>Террористическая угроза</w:t>
            </w:r>
          </w:p>
        </w:tc>
        <w:tc>
          <w:tcPr>
            <w:tcW w:w="2392" w:type="dxa"/>
          </w:tcPr>
          <w:p w:rsidR="00A4441F" w:rsidRPr="005D3153" w:rsidRDefault="00A4441F" w:rsidP="00027A6E">
            <w:pPr>
              <w:pStyle w:val="a3"/>
              <w:jc w:val="center"/>
              <w:rPr>
                <w:rFonts w:ascii="Times New Roman" w:hAnsi="Times New Roman" w:cs="Times New Roman"/>
                <w:sz w:val="24"/>
                <w:szCs w:val="24"/>
              </w:rPr>
            </w:pPr>
            <w:r w:rsidRPr="005D3153">
              <w:rPr>
                <w:rFonts w:ascii="Times New Roman" w:hAnsi="Times New Roman" w:cs="Times New Roman"/>
                <w:sz w:val="24"/>
                <w:szCs w:val="24"/>
              </w:rPr>
              <w:t>Прогнозируемое количество пострадавших в результате террористического акта (человек)</w:t>
            </w:r>
          </w:p>
        </w:tc>
        <w:tc>
          <w:tcPr>
            <w:tcW w:w="2392" w:type="dxa"/>
          </w:tcPr>
          <w:p w:rsidR="00A4441F" w:rsidRPr="005D3153" w:rsidRDefault="00A4441F" w:rsidP="00027A6E">
            <w:pPr>
              <w:pStyle w:val="a3"/>
              <w:jc w:val="center"/>
              <w:rPr>
                <w:rFonts w:ascii="Times New Roman" w:hAnsi="Times New Roman" w:cs="Times New Roman"/>
                <w:sz w:val="24"/>
                <w:szCs w:val="24"/>
              </w:rPr>
            </w:pPr>
            <w:r w:rsidRPr="005D3153">
              <w:rPr>
                <w:rFonts w:ascii="Times New Roman" w:hAnsi="Times New Roman" w:cs="Times New Roman"/>
                <w:sz w:val="24"/>
                <w:szCs w:val="24"/>
              </w:rPr>
              <w:t>Масштаб последствий террористического акта</w:t>
            </w:r>
          </w:p>
        </w:tc>
      </w:tr>
      <w:tr w:rsidR="00A4441F" w:rsidTr="00027A6E">
        <w:tc>
          <w:tcPr>
            <w:tcW w:w="541" w:type="dxa"/>
          </w:tcPr>
          <w:p w:rsidR="00A4441F" w:rsidRPr="00BE22F9" w:rsidRDefault="00A4441F" w:rsidP="00027A6E">
            <w:pPr>
              <w:snapToGrid w:val="0"/>
              <w:jc w:val="center"/>
              <w:rPr>
                <w:rFonts w:ascii="Times New Roman" w:hAnsi="Times New Roman" w:cs="Times New Roman"/>
              </w:rPr>
            </w:pPr>
            <w:r w:rsidRPr="00BE22F9">
              <w:rPr>
                <w:rFonts w:ascii="Times New Roman" w:hAnsi="Times New Roman" w:cs="Times New Roman"/>
              </w:rPr>
              <w:t>1</w:t>
            </w:r>
          </w:p>
        </w:tc>
        <w:tc>
          <w:tcPr>
            <w:tcW w:w="4246" w:type="dxa"/>
          </w:tcPr>
          <w:p w:rsidR="00A4441F" w:rsidRPr="00A853ED" w:rsidRDefault="00A4441F" w:rsidP="00027A6E">
            <w:pPr>
              <w:rPr>
                <w:rFonts w:ascii="Times New Roman" w:hAnsi="Times New Roman" w:cs="Times New Roman"/>
                <w:i/>
              </w:rPr>
            </w:pPr>
            <w:r w:rsidRPr="00A853ED">
              <w:rPr>
                <w:rFonts w:ascii="Times New Roman" w:hAnsi="Times New Roman" w:cs="Times New Roman"/>
                <w:i/>
              </w:rPr>
              <w:t xml:space="preserve"> Поджог   здания </w:t>
            </w:r>
          </w:p>
        </w:tc>
        <w:tc>
          <w:tcPr>
            <w:tcW w:w="2392" w:type="dxa"/>
          </w:tcPr>
          <w:p w:rsidR="00A4441F" w:rsidRPr="00A853ED" w:rsidRDefault="001F39C8" w:rsidP="00027A6E">
            <w:pPr>
              <w:snapToGrid w:val="0"/>
              <w:jc w:val="center"/>
              <w:rPr>
                <w:rFonts w:ascii="Times New Roman" w:hAnsi="Times New Roman" w:cs="Times New Roman"/>
                <w:i/>
              </w:rPr>
            </w:pPr>
            <w:r>
              <w:rPr>
                <w:rFonts w:ascii="Times New Roman" w:hAnsi="Times New Roman" w:cs="Times New Roman"/>
                <w:i/>
              </w:rPr>
              <w:t>6</w:t>
            </w:r>
            <w:r w:rsidR="00A4441F" w:rsidRPr="00A853ED">
              <w:rPr>
                <w:rFonts w:ascii="Times New Roman" w:hAnsi="Times New Roman" w:cs="Times New Roman"/>
                <w:i/>
              </w:rPr>
              <w:t>0</w:t>
            </w:r>
          </w:p>
        </w:tc>
        <w:tc>
          <w:tcPr>
            <w:tcW w:w="2392" w:type="dxa"/>
          </w:tcPr>
          <w:p w:rsidR="00A4441F" w:rsidRPr="00A853ED" w:rsidRDefault="00A4441F" w:rsidP="00027A6E">
            <w:pPr>
              <w:snapToGrid w:val="0"/>
              <w:rPr>
                <w:rFonts w:ascii="Times New Roman" w:hAnsi="Times New Roman" w:cs="Times New Roman"/>
                <w:i/>
              </w:rPr>
            </w:pPr>
            <w:r w:rsidRPr="00A853ED">
              <w:rPr>
                <w:rFonts w:ascii="Times New Roman" w:hAnsi="Times New Roman" w:cs="Times New Roman"/>
                <w:i/>
              </w:rPr>
              <w:t>Уничтожение здания огнем</w:t>
            </w:r>
          </w:p>
        </w:tc>
      </w:tr>
      <w:tr w:rsidR="00A4441F" w:rsidTr="00027A6E">
        <w:tc>
          <w:tcPr>
            <w:tcW w:w="541" w:type="dxa"/>
          </w:tcPr>
          <w:p w:rsidR="00A4441F" w:rsidRPr="00BE22F9" w:rsidRDefault="00A4441F" w:rsidP="00027A6E">
            <w:pPr>
              <w:snapToGrid w:val="0"/>
              <w:jc w:val="center"/>
              <w:rPr>
                <w:rFonts w:ascii="Times New Roman" w:hAnsi="Times New Roman" w:cs="Times New Roman"/>
              </w:rPr>
            </w:pPr>
            <w:r w:rsidRPr="00BE22F9">
              <w:rPr>
                <w:rFonts w:ascii="Times New Roman" w:hAnsi="Times New Roman" w:cs="Times New Roman"/>
              </w:rPr>
              <w:t>2</w:t>
            </w:r>
          </w:p>
        </w:tc>
        <w:tc>
          <w:tcPr>
            <w:tcW w:w="4246" w:type="dxa"/>
          </w:tcPr>
          <w:p w:rsidR="00A4441F" w:rsidRPr="00A853ED" w:rsidRDefault="00A4441F" w:rsidP="00027A6E">
            <w:pPr>
              <w:rPr>
                <w:rFonts w:ascii="Times New Roman" w:hAnsi="Times New Roman" w:cs="Times New Roman"/>
                <w:i/>
              </w:rPr>
            </w:pPr>
            <w:r w:rsidRPr="00A853ED">
              <w:rPr>
                <w:rFonts w:ascii="Times New Roman" w:hAnsi="Times New Roman" w:cs="Times New Roman"/>
                <w:i/>
              </w:rPr>
              <w:t>Совершение  взрыва.</w:t>
            </w:r>
          </w:p>
        </w:tc>
        <w:tc>
          <w:tcPr>
            <w:tcW w:w="2392" w:type="dxa"/>
          </w:tcPr>
          <w:p w:rsidR="00A4441F" w:rsidRPr="00A853ED" w:rsidRDefault="001F39C8" w:rsidP="00027A6E">
            <w:pPr>
              <w:snapToGrid w:val="0"/>
              <w:jc w:val="center"/>
              <w:rPr>
                <w:rFonts w:ascii="Times New Roman" w:hAnsi="Times New Roman" w:cs="Times New Roman"/>
                <w:i/>
              </w:rPr>
            </w:pPr>
            <w:r>
              <w:rPr>
                <w:rFonts w:ascii="Times New Roman" w:hAnsi="Times New Roman" w:cs="Times New Roman"/>
                <w:i/>
              </w:rPr>
              <w:t>3</w:t>
            </w:r>
            <w:r w:rsidR="00A4441F" w:rsidRPr="00A853ED">
              <w:rPr>
                <w:rFonts w:ascii="Times New Roman" w:hAnsi="Times New Roman" w:cs="Times New Roman"/>
                <w:i/>
              </w:rPr>
              <w:t>0</w:t>
            </w:r>
          </w:p>
        </w:tc>
        <w:tc>
          <w:tcPr>
            <w:tcW w:w="2392" w:type="dxa"/>
          </w:tcPr>
          <w:p w:rsidR="00A4441F" w:rsidRPr="00A853ED" w:rsidRDefault="00A4441F" w:rsidP="00027A6E">
            <w:pPr>
              <w:snapToGrid w:val="0"/>
              <w:rPr>
                <w:rFonts w:ascii="Times New Roman" w:hAnsi="Times New Roman" w:cs="Times New Roman"/>
                <w:i/>
              </w:rPr>
            </w:pPr>
            <w:r w:rsidRPr="00A853ED">
              <w:rPr>
                <w:rFonts w:ascii="Times New Roman" w:hAnsi="Times New Roman" w:cs="Times New Roman"/>
                <w:i/>
              </w:rPr>
              <w:t>Разрушение части здания и коммуникаций</w:t>
            </w:r>
          </w:p>
        </w:tc>
      </w:tr>
      <w:tr w:rsidR="00A4441F" w:rsidTr="00027A6E">
        <w:tc>
          <w:tcPr>
            <w:tcW w:w="541" w:type="dxa"/>
          </w:tcPr>
          <w:p w:rsidR="00A4441F" w:rsidRPr="00BE22F9" w:rsidRDefault="00A4441F" w:rsidP="00027A6E">
            <w:pPr>
              <w:snapToGrid w:val="0"/>
              <w:jc w:val="center"/>
              <w:rPr>
                <w:rFonts w:ascii="Times New Roman" w:hAnsi="Times New Roman" w:cs="Times New Roman"/>
              </w:rPr>
            </w:pPr>
            <w:r w:rsidRPr="00BE22F9">
              <w:rPr>
                <w:rFonts w:ascii="Times New Roman" w:hAnsi="Times New Roman" w:cs="Times New Roman"/>
              </w:rPr>
              <w:t>3</w:t>
            </w:r>
          </w:p>
        </w:tc>
        <w:tc>
          <w:tcPr>
            <w:tcW w:w="4246" w:type="dxa"/>
          </w:tcPr>
          <w:p w:rsidR="00A4441F" w:rsidRPr="00A853ED" w:rsidRDefault="00A4441F" w:rsidP="00027A6E">
            <w:pPr>
              <w:rPr>
                <w:rFonts w:ascii="Times New Roman" w:hAnsi="Times New Roman" w:cs="Times New Roman"/>
                <w:i/>
              </w:rPr>
            </w:pPr>
            <w:r w:rsidRPr="00A853ED">
              <w:rPr>
                <w:rFonts w:ascii="Times New Roman" w:hAnsi="Times New Roman" w:cs="Times New Roman"/>
                <w:i/>
              </w:rPr>
              <w:t>Захват  заложников из числа обслуживающего персонала, обучающихся, лиц, находящихся в здании.;</w:t>
            </w:r>
          </w:p>
        </w:tc>
        <w:tc>
          <w:tcPr>
            <w:tcW w:w="2392" w:type="dxa"/>
          </w:tcPr>
          <w:p w:rsidR="00A4441F" w:rsidRPr="00A853ED" w:rsidRDefault="00346DCF" w:rsidP="00027A6E">
            <w:pPr>
              <w:snapToGrid w:val="0"/>
              <w:jc w:val="center"/>
              <w:rPr>
                <w:rFonts w:ascii="Times New Roman" w:hAnsi="Times New Roman" w:cs="Times New Roman"/>
                <w:i/>
              </w:rPr>
            </w:pPr>
            <w:r>
              <w:rPr>
                <w:rFonts w:ascii="Times New Roman" w:hAnsi="Times New Roman" w:cs="Times New Roman"/>
                <w:i/>
              </w:rPr>
              <w:t>253</w:t>
            </w:r>
          </w:p>
        </w:tc>
        <w:tc>
          <w:tcPr>
            <w:tcW w:w="2392" w:type="dxa"/>
          </w:tcPr>
          <w:p w:rsidR="00A4441F" w:rsidRPr="00A853ED" w:rsidRDefault="00A4441F" w:rsidP="00027A6E">
            <w:pPr>
              <w:snapToGrid w:val="0"/>
              <w:rPr>
                <w:rFonts w:ascii="Times New Roman" w:hAnsi="Times New Roman" w:cs="Times New Roman"/>
                <w:i/>
              </w:rPr>
            </w:pPr>
          </w:p>
        </w:tc>
      </w:tr>
      <w:tr w:rsidR="00A4441F" w:rsidTr="00027A6E">
        <w:tc>
          <w:tcPr>
            <w:tcW w:w="541" w:type="dxa"/>
          </w:tcPr>
          <w:p w:rsidR="00A4441F" w:rsidRPr="00BE22F9" w:rsidRDefault="00A4441F" w:rsidP="00027A6E">
            <w:pPr>
              <w:snapToGrid w:val="0"/>
              <w:jc w:val="center"/>
              <w:rPr>
                <w:rFonts w:ascii="Times New Roman" w:hAnsi="Times New Roman" w:cs="Times New Roman"/>
              </w:rPr>
            </w:pPr>
          </w:p>
        </w:tc>
        <w:tc>
          <w:tcPr>
            <w:tcW w:w="4246" w:type="dxa"/>
          </w:tcPr>
          <w:p w:rsidR="00A4441F" w:rsidRPr="00A853ED" w:rsidRDefault="00A4441F" w:rsidP="00027A6E">
            <w:pPr>
              <w:rPr>
                <w:rFonts w:ascii="Times New Roman" w:hAnsi="Times New Roman" w:cs="Times New Roman"/>
                <w:i/>
              </w:rPr>
            </w:pPr>
            <w:r w:rsidRPr="00A853ED">
              <w:rPr>
                <w:rFonts w:ascii="Times New Roman" w:hAnsi="Times New Roman" w:cs="Times New Roman"/>
                <w:i/>
              </w:rPr>
              <w:t xml:space="preserve">Авария  в котельной, взрыв котлов, оборудования, водопроводов </w:t>
            </w:r>
          </w:p>
        </w:tc>
        <w:tc>
          <w:tcPr>
            <w:tcW w:w="2392" w:type="dxa"/>
          </w:tcPr>
          <w:p w:rsidR="00A4441F" w:rsidRPr="00A853ED" w:rsidRDefault="00346DCF" w:rsidP="00027A6E">
            <w:pPr>
              <w:snapToGrid w:val="0"/>
              <w:jc w:val="center"/>
              <w:rPr>
                <w:rFonts w:ascii="Times New Roman" w:hAnsi="Times New Roman" w:cs="Times New Roman"/>
                <w:i/>
              </w:rPr>
            </w:pPr>
            <w:r>
              <w:rPr>
                <w:rFonts w:ascii="Times New Roman" w:hAnsi="Times New Roman" w:cs="Times New Roman"/>
                <w:i/>
              </w:rPr>
              <w:t>2</w:t>
            </w:r>
          </w:p>
        </w:tc>
        <w:tc>
          <w:tcPr>
            <w:tcW w:w="2392" w:type="dxa"/>
          </w:tcPr>
          <w:p w:rsidR="00A4441F" w:rsidRPr="00A853ED" w:rsidRDefault="00A4441F" w:rsidP="00027A6E">
            <w:pPr>
              <w:snapToGrid w:val="0"/>
              <w:rPr>
                <w:rFonts w:ascii="Times New Roman" w:hAnsi="Times New Roman" w:cs="Times New Roman"/>
                <w:i/>
              </w:rPr>
            </w:pPr>
            <w:r w:rsidRPr="00A853ED">
              <w:rPr>
                <w:rFonts w:ascii="Times New Roman" w:hAnsi="Times New Roman" w:cs="Times New Roman"/>
                <w:i/>
              </w:rPr>
              <w:t>Разрушение здания котельной, выход из строя оборудования</w:t>
            </w:r>
          </w:p>
        </w:tc>
      </w:tr>
    </w:tbl>
    <w:p w:rsidR="00A4441F" w:rsidRDefault="00A4441F" w:rsidP="00A4441F">
      <w:pPr>
        <w:pStyle w:val="a3"/>
        <w:jc w:val="both"/>
        <w:rPr>
          <w:rFonts w:ascii="Times New Roman" w:hAnsi="Times New Roman" w:cs="Times New Roman"/>
          <w:sz w:val="28"/>
          <w:szCs w:val="28"/>
        </w:rPr>
      </w:pPr>
    </w:p>
    <w:p w:rsidR="00A4441F" w:rsidRDefault="00A4441F" w:rsidP="00A4441F">
      <w:pPr>
        <w:pStyle w:val="a3"/>
        <w:numPr>
          <w:ilvl w:val="0"/>
          <w:numId w:val="6"/>
        </w:numPr>
        <w:jc w:val="both"/>
        <w:rPr>
          <w:rFonts w:ascii="Times New Roman" w:hAnsi="Times New Roman" w:cs="Times New Roman"/>
          <w:sz w:val="28"/>
          <w:szCs w:val="28"/>
        </w:rPr>
      </w:pPr>
      <w:r>
        <w:rPr>
          <w:rFonts w:ascii="Times New Roman" w:hAnsi="Times New Roman" w:cs="Times New Roman"/>
          <w:sz w:val="28"/>
          <w:szCs w:val="28"/>
        </w:rPr>
        <w:t xml:space="preserve">Силы и средства, привлекаемые для обеспечения </w:t>
      </w:r>
    </w:p>
    <w:p w:rsidR="00A4441F" w:rsidRDefault="00A4441F" w:rsidP="00A4441F">
      <w:pPr>
        <w:pStyle w:val="a3"/>
        <w:jc w:val="both"/>
        <w:rPr>
          <w:rFonts w:ascii="Times New Roman" w:hAnsi="Times New Roman" w:cs="Times New Roman"/>
          <w:sz w:val="28"/>
          <w:szCs w:val="28"/>
        </w:rPr>
      </w:pPr>
      <w:r>
        <w:rPr>
          <w:rFonts w:ascii="Times New Roman" w:hAnsi="Times New Roman" w:cs="Times New Roman"/>
          <w:sz w:val="28"/>
          <w:szCs w:val="28"/>
        </w:rPr>
        <w:t xml:space="preserve">антитеррористической защищенности </w:t>
      </w:r>
      <w:r w:rsidRPr="00CA4D53">
        <w:rPr>
          <w:rFonts w:ascii="Times New Roman" w:hAnsi="Times New Roman" w:cs="Times New Roman"/>
          <w:sz w:val="28"/>
          <w:szCs w:val="28"/>
        </w:rPr>
        <w:t>места массового пребывания людей</w:t>
      </w:r>
      <w:r>
        <w:rPr>
          <w:rFonts w:ascii="Times New Roman" w:hAnsi="Times New Roman" w:cs="Times New Roman"/>
          <w:sz w:val="28"/>
          <w:szCs w:val="28"/>
        </w:rPr>
        <w:t>:</w:t>
      </w:r>
    </w:p>
    <w:p w:rsidR="00A4441F" w:rsidRDefault="00A4441F" w:rsidP="00A4441F">
      <w:pPr>
        <w:pStyle w:val="a3"/>
        <w:jc w:val="both"/>
        <w:rPr>
          <w:rFonts w:ascii="Times New Roman" w:hAnsi="Times New Roman" w:cs="Times New Roman"/>
          <w:sz w:val="28"/>
          <w:szCs w:val="28"/>
        </w:rPr>
      </w:pPr>
    </w:p>
    <w:p w:rsidR="00A4441F" w:rsidRPr="00A853ED" w:rsidRDefault="00A4441F" w:rsidP="00A4441F">
      <w:pPr>
        <w:pStyle w:val="a3"/>
        <w:rPr>
          <w:rFonts w:ascii="Times New Roman" w:hAnsi="Times New Roman" w:cs="Times New Roman"/>
          <w:i/>
          <w:sz w:val="28"/>
          <w:szCs w:val="28"/>
        </w:rPr>
      </w:pPr>
      <w:r>
        <w:rPr>
          <w:rFonts w:ascii="Times New Roman" w:hAnsi="Times New Roman" w:cs="Times New Roman"/>
          <w:sz w:val="28"/>
          <w:szCs w:val="28"/>
        </w:rPr>
        <w:t xml:space="preserve">а) </w:t>
      </w:r>
      <w:r w:rsidRPr="00A853ED">
        <w:rPr>
          <w:rFonts w:ascii="Times New Roman" w:hAnsi="Times New Roman" w:cs="Times New Roman"/>
          <w:i/>
          <w:sz w:val="28"/>
          <w:szCs w:val="28"/>
        </w:rPr>
        <w:t>Начальник  ОМВД  России по Ножай-Юртовкому району Чеченской Республики  полковник полиции Н.А. Гучигов, т.0-20</w:t>
      </w:r>
    </w:p>
    <w:p w:rsidR="00A4441F" w:rsidRDefault="00A4441F" w:rsidP="00A4441F">
      <w:pPr>
        <w:pStyle w:val="a3"/>
        <w:jc w:val="both"/>
        <w:rPr>
          <w:rFonts w:ascii="Times New Roman" w:hAnsi="Times New Roman" w:cs="Times New Roman"/>
          <w:sz w:val="28"/>
          <w:szCs w:val="28"/>
        </w:rPr>
      </w:pPr>
      <w:r>
        <w:rPr>
          <w:rFonts w:ascii="Times New Roman CYR" w:eastAsia="Times New Roman CYR" w:hAnsi="Times New Roman CYR" w:cs="Times New Roman CYR"/>
          <w:sz w:val="28"/>
          <w:szCs w:val="28"/>
          <w:u w:val="single"/>
        </w:rPr>
        <w:tab/>
      </w:r>
      <w:r>
        <w:rPr>
          <w:rFonts w:ascii="Times New Roman" w:hAnsi="Times New Roman" w:cs="Times New Roman"/>
          <w:sz w:val="28"/>
          <w:szCs w:val="28"/>
        </w:rPr>
        <w:t>____________________________________________________________</w:t>
      </w:r>
    </w:p>
    <w:p w:rsidR="00A4441F" w:rsidRDefault="00A4441F" w:rsidP="00A4441F">
      <w:pPr>
        <w:tabs>
          <w:tab w:val="left" w:pos="1560"/>
        </w:tabs>
        <w:jc w:val="center"/>
        <w:rPr>
          <w:rFonts w:ascii="Times New Roman" w:hAnsi="Times New Roman" w:cs="Times New Roman"/>
          <w:sz w:val="20"/>
          <w:szCs w:val="20"/>
        </w:rPr>
      </w:pPr>
      <w:r w:rsidRPr="00C948BA">
        <w:rPr>
          <w:rFonts w:ascii="Times New Roman" w:hAnsi="Times New Roman" w:cs="Times New Roman"/>
          <w:sz w:val="20"/>
          <w:szCs w:val="20"/>
        </w:rPr>
        <w:t>(терри</w:t>
      </w:r>
      <w:r>
        <w:rPr>
          <w:rFonts w:ascii="Times New Roman" w:hAnsi="Times New Roman" w:cs="Times New Roman"/>
          <w:sz w:val="20"/>
          <w:szCs w:val="20"/>
        </w:rPr>
        <w:t>ториальный орган МВД России, подразделения ведомственной охраны, частная охранная организация, общественное формирование; адрес ф.и.о., телефон руководителя, телефоны дежурной части, номер, дата выдачи и срок действия лицензии на осуществление охранной деятельности (для частных охранных организаций)</w:t>
      </w:r>
    </w:p>
    <w:p w:rsidR="00A4441F" w:rsidRDefault="00A4441F" w:rsidP="00A4441F">
      <w:pPr>
        <w:tabs>
          <w:tab w:val="left" w:pos="1560"/>
        </w:tabs>
        <w:jc w:val="center"/>
        <w:rPr>
          <w:rFonts w:ascii="Times New Roman" w:hAnsi="Times New Roman" w:cs="Times New Roman"/>
          <w:sz w:val="28"/>
          <w:szCs w:val="28"/>
        </w:rPr>
      </w:pPr>
      <w:r w:rsidRPr="00991546">
        <w:rPr>
          <w:rFonts w:ascii="Times New Roman" w:hAnsi="Times New Roman" w:cs="Times New Roman"/>
          <w:sz w:val="28"/>
          <w:szCs w:val="28"/>
        </w:rPr>
        <w:t>б</w:t>
      </w:r>
      <w:r w:rsidRPr="00800999">
        <w:rPr>
          <w:rFonts w:ascii="Times New Roman" w:hAnsi="Times New Roman" w:cs="Times New Roman"/>
          <w:sz w:val="28"/>
          <w:szCs w:val="28"/>
        </w:rPr>
        <w:t>)</w:t>
      </w:r>
      <w:r>
        <w:rPr>
          <w:rFonts w:ascii="Times New Roman" w:hAnsi="Times New Roman" w:cs="Times New Roman"/>
          <w:sz w:val="28"/>
          <w:szCs w:val="28"/>
        </w:rPr>
        <w:t xml:space="preserve"> </w:t>
      </w:r>
      <w:r w:rsidRPr="00A853ED">
        <w:rPr>
          <w:rFonts w:ascii="Times New Roman CYR" w:eastAsia="Times New Roman CYR" w:hAnsi="Times New Roman CYR" w:cs="Times New Roman CYR"/>
          <w:i/>
          <w:iCs/>
          <w:sz w:val="28"/>
          <w:szCs w:val="28"/>
          <w:u w:val="single"/>
        </w:rPr>
        <w:t>маршрут  автопатру</w:t>
      </w:r>
      <w:r w:rsidR="001F39C8">
        <w:rPr>
          <w:rFonts w:ascii="Times New Roman CYR" w:eastAsia="Times New Roman CYR" w:hAnsi="Times New Roman CYR" w:cs="Times New Roman CYR"/>
          <w:i/>
          <w:iCs/>
          <w:sz w:val="28"/>
          <w:szCs w:val="28"/>
          <w:u w:val="single"/>
        </w:rPr>
        <w:t xml:space="preserve">лей полиции Ножай-Юрт- </w:t>
      </w:r>
      <w:r w:rsidR="00525446">
        <w:rPr>
          <w:rFonts w:ascii="Times New Roman CYR" w:eastAsia="Times New Roman CYR" w:hAnsi="Times New Roman CYR" w:cs="Times New Roman CYR"/>
          <w:i/>
          <w:iCs/>
          <w:sz w:val="28"/>
          <w:szCs w:val="28"/>
          <w:u w:val="single"/>
        </w:rPr>
        <w:t>Аллерой</w:t>
      </w:r>
      <w:r w:rsidRPr="00A853ED">
        <w:rPr>
          <w:rFonts w:ascii="Times New Roman CYR" w:eastAsia="Times New Roman CYR" w:hAnsi="Times New Roman CYR" w:cs="Times New Roman CYR"/>
          <w:i/>
          <w:iCs/>
          <w:sz w:val="28"/>
          <w:szCs w:val="28"/>
          <w:u w:val="single"/>
        </w:rPr>
        <w:t xml:space="preserve">,  время прибытия группы быстрого реагирования подразделения полиции </w:t>
      </w:r>
      <w:r w:rsidRPr="00A853ED">
        <w:rPr>
          <w:rFonts w:ascii="Times New Roman" w:eastAsia="Times New Roman" w:hAnsi="Times New Roman" w:cs="Times New Roman"/>
          <w:i/>
          <w:iCs/>
          <w:sz w:val="28"/>
          <w:szCs w:val="28"/>
          <w:u w:val="single"/>
        </w:rPr>
        <w:t xml:space="preserve"> </w:t>
      </w:r>
      <w:r w:rsidRPr="00A853ED">
        <w:rPr>
          <w:rFonts w:ascii="Times New Roman CYR" w:eastAsia="Times New Roman CYR" w:hAnsi="Times New Roman CYR" w:cs="Times New Roman CYR"/>
          <w:i/>
          <w:iCs/>
          <w:sz w:val="28"/>
          <w:szCs w:val="28"/>
          <w:u w:val="single"/>
        </w:rPr>
        <w:t>о</w:t>
      </w:r>
      <w:r w:rsidR="001F39C8">
        <w:rPr>
          <w:rFonts w:ascii="Times New Roman CYR" w:eastAsia="Times New Roman CYR" w:hAnsi="Times New Roman CYR" w:cs="Times New Roman CYR"/>
          <w:i/>
          <w:iCs/>
          <w:sz w:val="28"/>
          <w:szCs w:val="28"/>
          <w:u w:val="single"/>
        </w:rPr>
        <w:t>т места постоянной дислокации —</w:t>
      </w:r>
      <w:r w:rsidR="00525446">
        <w:rPr>
          <w:rFonts w:ascii="Times New Roman CYR" w:eastAsia="Times New Roman CYR" w:hAnsi="Times New Roman CYR" w:cs="Times New Roman CYR"/>
          <w:i/>
          <w:iCs/>
          <w:sz w:val="28"/>
          <w:szCs w:val="28"/>
          <w:u w:val="single"/>
        </w:rPr>
        <w:t>25</w:t>
      </w:r>
      <w:r w:rsidRPr="00A853ED">
        <w:rPr>
          <w:rFonts w:ascii="Times New Roman CYR" w:eastAsia="Times New Roman CYR" w:hAnsi="Times New Roman CYR" w:cs="Times New Roman CYR"/>
          <w:i/>
          <w:iCs/>
          <w:sz w:val="28"/>
          <w:szCs w:val="28"/>
          <w:u w:val="single"/>
        </w:rPr>
        <w:t xml:space="preserve"> мин</w:t>
      </w:r>
      <w:r w:rsidRPr="00A853ED">
        <w:rPr>
          <w:rFonts w:ascii="Times New Roman" w:hAnsi="Times New Roman" w:cs="Times New Roman"/>
          <w:i/>
          <w:sz w:val="28"/>
          <w:szCs w:val="28"/>
        </w:rPr>
        <w:t>___________________________________</w:t>
      </w:r>
    </w:p>
    <w:p w:rsidR="00A4441F" w:rsidRDefault="00A4441F" w:rsidP="00A4441F">
      <w:pPr>
        <w:pStyle w:val="a3"/>
        <w:jc w:val="center"/>
        <w:rPr>
          <w:rFonts w:ascii="Times New Roman" w:hAnsi="Times New Roman" w:cs="Times New Roman"/>
          <w:sz w:val="20"/>
          <w:szCs w:val="20"/>
        </w:rPr>
      </w:pPr>
      <w:r>
        <w:rPr>
          <w:rFonts w:ascii="Times New Roman" w:hAnsi="Times New Roman" w:cs="Times New Roman"/>
          <w:sz w:val="20"/>
          <w:szCs w:val="20"/>
        </w:rPr>
        <w:t>(маршруты автопатрулей полиции, приближенные к месту пребывания людей, график объекта массового пребывания людей, время прибытия группы быстрого реагирования подразделения полиции от места постоянного дислокация)</w:t>
      </w:r>
    </w:p>
    <w:p w:rsidR="00A4441F" w:rsidRDefault="00A4441F" w:rsidP="00A4441F">
      <w:pPr>
        <w:pStyle w:val="a3"/>
        <w:jc w:val="center"/>
        <w:rPr>
          <w:rFonts w:ascii="Times New Roman" w:hAnsi="Times New Roman" w:cs="Times New Roman"/>
          <w:sz w:val="20"/>
          <w:szCs w:val="20"/>
        </w:rPr>
      </w:pPr>
    </w:p>
    <w:p w:rsidR="00A4441F" w:rsidRPr="00A853ED" w:rsidRDefault="00A4441F" w:rsidP="00A4441F">
      <w:pPr>
        <w:pStyle w:val="a3"/>
        <w:jc w:val="center"/>
        <w:rPr>
          <w:rFonts w:ascii="Times New Roman" w:hAnsi="Times New Roman" w:cs="Times New Roman"/>
          <w:i/>
          <w:szCs w:val="20"/>
        </w:rPr>
      </w:pPr>
      <w:r w:rsidRPr="00A853ED">
        <w:rPr>
          <w:rFonts w:ascii="Times New Roman" w:hAnsi="Times New Roman" w:cs="Times New Roman"/>
          <w:i/>
          <w:szCs w:val="20"/>
        </w:rPr>
        <w:t>нет</w:t>
      </w:r>
    </w:p>
    <w:p w:rsidR="00A4441F" w:rsidRDefault="00A4441F" w:rsidP="00A4441F">
      <w:pPr>
        <w:pStyle w:val="a3"/>
        <w:jc w:val="center"/>
        <w:rPr>
          <w:rFonts w:ascii="Times New Roman" w:hAnsi="Times New Roman" w:cs="Times New Roman"/>
          <w:sz w:val="28"/>
          <w:szCs w:val="28"/>
        </w:rPr>
      </w:pPr>
      <w:r>
        <w:rPr>
          <w:rFonts w:ascii="Times New Roman" w:hAnsi="Times New Roman" w:cs="Times New Roman"/>
          <w:sz w:val="28"/>
          <w:szCs w:val="28"/>
        </w:rPr>
        <w:t>в)_________________________________________________________________</w:t>
      </w:r>
    </w:p>
    <w:p w:rsidR="00A4441F" w:rsidRDefault="00A4441F" w:rsidP="00A4441F">
      <w:pPr>
        <w:pStyle w:val="a3"/>
        <w:jc w:val="center"/>
        <w:rPr>
          <w:rFonts w:ascii="Times New Roman" w:hAnsi="Times New Roman" w:cs="Times New Roman"/>
          <w:sz w:val="20"/>
          <w:szCs w:val="20"/>
        </w:rPr>
      </w:pPr>
      <w:r>
        <w:rPr>
          <w:rFonts w:ascii="Times New Roman" w:hAnsi="Times New Roman" w:cs="Times New Roman"/>
          <w:sz w:val="20"/>
          <w:szCs w:val="20"/>
        </w:rPr>
        <w:lastRenderedPageBreak/>
        <w:t>(наличие и характеристика стационарных постов полиции в местах массового пребывания людей, их дислокация, техническая, техническая оснащенность, режим службы)</w:t>
      </w:r>
    </w:p>
    <w:p w:rsidR="00A4441F" w:rsidRDefault="00A4441F" w:rsidP="00A4441F">
      <w:pPr>
        <w:pStyle w:val="a3"/>
        <w:jc w:val="center"/>
        <w:rPr>
          <w:rFonts w:ascii="Times New Roman" w:hAnsi="Times New Roman" w:cs="Times New Roman"/>
          <w:sz w:val="20"/>
          <w:szCs w:val="20"/>
        </w:rPr>
      </w:pPr>
    </w:p>
    <w:p w:rsidR="00A4441F" w:rsidRDefault="00A4441F" w:rsidP="00A4441F">
      <w:pPr>
        <w:pStyle w:val="a3"/>
        <w:jc w:val="both"/>
        <w:rPr>
          <w:rFonts w:ascii="Times New Roman" w:hAnsi="Times New Roman" w:cs="Times New Roman"/>
          <w:sz w:val="28"/>
          <w:szCs w:val="28"/>
        </w:rPr>
      </w:pPr>
      <w:r w:rsidRPr="00EE3EC6">
        <w:rPr>
          <w:rFonts w:ascii="Times New Roman" w:hAnsi="Times New Roman" w:cs="Times New Roman"/>
          <w:sz w:val="28"/>
          <w:szCs w:val="28"/>
        </w:rPr>
        <w:t>г) состав наряда, обеспечивающего охрану</w:t>
      </w:r>
      <w:r>
        <w:rPr>
          <w:rFonts w:ascii="Times New Roman" w:hAnsi="Times New Roman" w:cs="Times New Roman"/>
          <w:sz w:val="28"/>
          <w:szCs w:val="28"/>
        </w:rPr>
        <w:t xml:space="preserve"> общественного порядка в </w:t>
      </w:r>
    </w:p>
    <w:p w:rsidR="00A4441F" w:rsidRDefault="00A4441F" w:rsidP="00A4441F">
      <w:pPr>
        <w:pStyle w:val="a3"/>
        <w:jc w:val="both"/>
        <w:rPr>
          <w:rFonts w:ascii="Times New Roman" w:hAnsi="Times New Roman" w:cs="Times New Roman"/>
          <w:sz w:val="28"/>
          <w:szCs w:val="28"/>
        </w:rPr>
      </w:pPr>
      <w:r w:rsidRPr="00CA4D53">
        <w:rPr>
          <w:rFonts w:ascii="Times New Roman" w:hAnsi="Times New Roman" w:cs="Times New Roman"/>
          <w:sz w:val="28"/>
          <w:szCs w:val="28"/>
        </w:rPr>
        <w:t>мест</w:t>
      </w:r>
      <w:r>
        <w:rPr>
          <w:rFonts w:ascii="Times New Roman" w:hAnsi="Times New Roman" w:cs="Times New Roman"/>
          <w:sz w:val="28"/>
          <w:szCs w:val="28"/>
        </w:rPr>
        <w:t>е</w:t>
      </w:r>
      <w:r w:rsidRPr="00CA4D53">
        <w:rPr>
          <w:rFonts w:ascii="Times New Roman" w:hAnsi="Times New Roman" w:cs="Times New Roman"/>
          <w:sz w:val="28"/>
          <w:szCs w:val="28"/>
        </w:rPr>
        <w:t xml:space="preserve"> массового пребывания людей</w:t>
      </w:r>
      <w:r>
        <w:rPr>
          <w:rFonts w:ascii="Times New Roman" w:hAnsi="Times New Roman" w:cs="Times New Roman"/>
          <w:sz w:val="28"/>
          <w:szCs w:val="28"/>
        </w:rPr>
        <w:t>, отдельно по его принадлежности и виду</w:t>
      </w:r>
    </w:p>
    <w:p w:rsidR="00A4441F" w:rsidRDefault="00A4441F" w:rsidP="00A4441F">
      <w:pPr>
        <w:pStyle w:val="a3"/>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4664"/>
        <w:gridCol w:w="2219"/>
        <w:gridCol w:w="2462"/>
      </w:tblGrid>
      <w:tr w:rsidR="00A4441F" w:rsidTr="00027A6E">
        <w:trPr>
          <w:trHeight w:val="570"/>
        </w:trPr>
        <w:tc>
          <w:tcPr>
            <w:tcW w:w="4785" w:type="dxa"/>
            <w:vMerge w:val="restart"/>
          </w:tcPr>
          <w:p w:rsidR="00A4441F" w:rsidRDefault="00A4441F" w:rsidP="00027A6E">
            <w:pPr>
              <w:pStyle w:val="a3"/>
              <w:jc w:val="center"/>
              <w:rPr>
                <w:rFonts w:ascii="Times New Roman" w:hAnsi="Times New Roman" w:cs="Times New Roman"/>
                <w:sz w:val="28"/>
                <w:szCs w:val="28"/>
              </w:rPr>
            </w:pPr>
          </w:p>
          <w:p w:rsidR="00A4441F" w:rsidRDefault="00A4441F" w:rsidP="00027A6E">
            <w:pPr>
              <w:pStyle w:val="a3"/>
              <w:jc w:val="center"/>
              <w:rPr>
                <w:rFonts w:ascii="Times New Roman" w:hAnsi="Times New Roman" w:cs="Times New Roman"/>
                <w:sz w:val="28"/>
                <w:szCs w:val="28"/>
              </w:rPr>
            </w:pPr>
            <w:r>
              <w:rPr>
                <w:rFonts w:ascii="Times New Roman" w:hAnsi="Times New Roman" w:cs="Times New Roman"/>
                <w:sz w:val="28"/>
                <w:szCs w:val="28"/>
              </w:rPr>
              <w:t>Вид наряда</w:t>
            </w:r>
          </w:p>
        </w:tc>
        <w:tc>
          <w:tcPr>
            <w:tcW w:w="4786" w:type="dxa"/>
            <w:gridSpan w:val="2"/>
          </w:tcPr>
          <w:p w:rsidR="00A4441F" w:rsidRDefault="00A4441F" w:rsidP="00027A6E">
            <w:pPr>
              <w:pStyle w:val="a3"/>
              <w:jc w:val="center"/>
              <w:rPr>
                <w:rFonts w:ascii="Times New Roman" w:hAnsi="Times New Roman" w:cs="Times New Roman"/>
                <w:sz w:val="28"/>
                <w:szCs w:val="28"/>
              </w:rPr>
            </w:pPr>
            <w:r>
              <w:rPr>
                <w:rFonts w:ascii="Times New Roman" w:hAnsi="Times New Roman" w:cs="Times New Roman"/>
                <w:sz w:val="28"/>
                <w:szCs w:val="28"/>
              </w:rPr>
              <w:t>Количество</w:t>
            </w:r>
          </w:p>
        </w:tc>
      </w:tr>
      <w:tr w:rsidR="00A4441F" w:rsidTr="00027A6E">
        <w:trPr>
          <w:trHeight w:val="405"/>
        </w:trPr>
        <w:tc>
          <w:tcPr>
            <w:tcW w:w="4785" w:type="dxa"/>
            <w:vMerge/>
          </w:tcPr>
          <w:p w:rsidR="00A4441F" w:rsidRDefault="00A4441F" w:rsidP="00027A6E">
            <w:pPr>
              <w:pStyle w:val="a3"/>
              <w:jc w:val="center"/>
              <w:rPr>
                <w:rFonts w:ascii="Times New Roman" w:hAnsi="Times New Roman" w:cs="Times New Roman"/>
                <w:sz w:val="28"/>
                <w:szCs w:val="28"/>
              </w:rPr>
            </w:pPr>
          </w:p>
        </w:tc>
        <w:tc>
          <w:tcPr>
            <w:tcW w:w="2265" w:type="dxa"/>
          </w:tcPr>
          <w:p w:rsidR="00A4441F" w:rsidRDefault="00A4441F" w:rsidP="00027A6E">
            <w:pPr>
              <w:pStyle w:val="a3"/>
              <w:jc w:val="center"/>
              <w:rPr>
                <w:rFonts w:ascii="Times New Roman" w:hAnsi="Times New Roman" w:cs="Times New Roman"/>
                <w:sz w:val="28"/>
                <w:szCs w:val="28"/>
              </w:rPr>
            </w:pPr>
            <w:r>
              <w:rPr>
                <w:rFonts w:ascii="Times New Roman" w:hAnsi="Times New Roman" w:cs="Times New Roman"/>
                <w:sz w:val="28"/>
                <w:szCs w:val="28"/>
              </w:rPr>
              <w:t>единица</w:t>
            </w:r>
          </w:p>
        </w:tc>
        <w:tc>
          <w:tcPr>
            <w:tcW w:w="2521" w:type="dxa"/>
          </w:tcPr>
          <w:p w:rsidR="00A4441F" w:rsidRDefault="00A4441F" w:rsidP="00027A6E">
            <w:pPr>
              <w:pStyle w:val="a3"/>
              <w:jc w:val="center"/>
              <w:rPr>
                <w:rFonts w:ascii="Times New Roman" w:hAnsi="Times New Roman" w:cs="Times New Roman"/>
                <w:sz w:val="28"/>
                <w:szCs w:val="28"/>
              </w:rPr>
            </w:pPr>
            <w:r>
              <w:rPr>
                <w:rFonts w:ascii="Times New Roman" w:hAnsi="Times New Roman" w:cs="Times New Roman"/>
                <w:sz w:val="28"/>
                <w:szCs w:val="28"/>
              </w:rPr>
              <w:t>человек</w:t>
            </w:r>
          </w:p>
        </w:tc>
      </w:tr>
      <w:tr w:rsidR="00A4441F" w:rsidTr="00027A6E">
        <w:tc>
          <w:tcPr>
            <w:tcW w:w="4785" w:type="dxa"/>
          </w:tcPr>
          <w:p w:rsidR="00A4441F" w:rsidRDefault="00A4441F" w:rsidP="00027A6E">
            <w:pPr>
              <w:pStyle w:val="a3"/>
              <w:jc w:val="both"/>
              <w:rPr>
                <w:rFonts w:ascii="Times New Roman" w:hAnsi="Times New Roman" w:cs="Times New Roman"/>
                <w:sz w:val="28"/>
                <w:szCs w:val="28"/>
              </w:rPr>
            </w:pPr>
            <w:r>
              <w:rPr>
                <w:rFonts w:ascii="Times New Roman" w:hAnsi="Times New Roman" w:cs="Times New Roman"/>
                <w:sz w:val="28"/>
                <w:szCs w:val="28"/>
              </w:rPr>
              <w:t>Стационарный пост полиции</w:t>
            </w:r>
          </w:p>
        </w:tc>
        <w:tc>
          <w:tcPr>
            <w:tcW w:w="2265" w:type="dxa"/>
          </w:tcPr>
          <w:p w:rsidR="00A4441F" w:rsidRDefault="00A4441F" w:rsidP="00027A6E">
            <w:pPr>
              <w:pStyle w:val="a3"/>
              <w:jc w:val="both"/>
              <w:rPr>
                <w:rFonts w:ascii="Times New Roman" w:hAnsi="Times New Roman" w:cs="Times New Roman"/>
                <w:sz w:val="28"/>
                <w:szCs w:val="28"/>
              </w:rPr>
            </w:pPr>
          </w:p>
        </w:tc>
        <w:tc>
          <w:tcPr>
            <w:tcW w:w="2521" w:type="dxa"/>
          </w:tcPr>
          <w:p w:rsidR="00A4441F" w:rsidRDefault="00A4441F" w:rsidP="00027A6E">
            <w:pPr>
              <w:pStyle w:val="a3"/>
              <w:jc w:val="both"/>
              <w:rPr>
                <w:rFonts w:ascii="Times New Roman" w:hAnsi="Times New Roman" w:cs="Times New Roman"/>
                <w:sz w:val="28"/>
                <w:szCs w:val="28"/>
              </w:rPr>
            </w:pPr>
          </w:p>
        </w:tc>
      </w:tr>
      <w:tr w:rsidR="00A4441F" w:rsidTr="00027A6E">
        <w:tc>
          <w:tcPr>
            <w:tcW w:w="4785" w:type="dxa"/>
          </w:tcPr>
          <w:p w:rsidR="00A4441F" w:rsidRDefault="00A4441F" w:rsidP="00027A6E">
            <w:pPr>
              <w:pStyle w:val="a3"/>
              <w:jc w:val="both"/>
              <w:rPr>
                <w:rFonts w:ascii="Times New Roman" w:hAnsi="Times New Roman" w:cs="Times New Roman"/>
                <w:sz w:val="28"/>
                <w:szCs w:val="28"/>
              </w:rPr>
            </w:pPr>
            <w:r>
              <w:rPr>
                <w:rFonts w:ascii="Times New Roman" w:hAnsi="Times New Roman" w:cs="Times New Roman"/>
                <w:sz w:val="28"/>
                <w:szCs w:val="28"/>
              </w:rPr>
              <w:t>Пеший внутренний пост полиции</w:t>
            </w:r>
          </w:p>
        </w:tc>
        <w:tc>
          <w:tcPr>
            <w:tcW w:w="2265" w:type="dxa"/>
          </w:tcPr>
          <w:p w:rsidR="00A4441F" w:rsidRDefault="00A4441F" w:rsidP="00027A6E">
            <w:pPr>
              <w:pStyle w:val="a3"/>
              <w:jc w:val="both"/>
              <w:rPr>
                <w:rFonts w:ascii="Times New Roman" w:hAnsi="Times New Roman" w:cs="Times New Roman"/>
                <w:sz w:val="28"/>
                <w:szCs w:val="28"/>
              </w:rPr>
            </w:pPr>
          </w:p>
        </w:tc>
        <w:tc>
          <w:tcPr>
            <w:tcW w:w="2521" w:type="dxa"/>
          </w:tcPr>
          <w:p w:rsidR="00A4441F" w:rsidRDefault="00A4441F" w:rsidP="00027A6E">
            <w:pPr>
              <w:pStyle w:val="a3"/>
              <w:jc w:val="both"/>
              <w:rPr>
                <w:rFonts w:ascii="Times New Roman" w:hAnsi="Times New Roman" w:cs="Times New Roman"/>
                <w:sz w:val="28"/>
                <w:szCs w:val="28"/>
              </w:rPr>
            </w:pPr>
          </w:p>
        </w:tc>
      </w:tr>
      <w:tr w:rsidR="00A4441F" w:rsidTr="00027A6E">
        <w:tc>
          <w:tcPr>
            <w:tcW w:w="4785" w:type="dxa"/>
          </w:tcPr>
          <w:p w:rsidR="00A4441F" w:rsidRDefault="00A4441F" w:rsidP="00027A6E">
            <w:pPr>
              <w:pStyle w:val="a3"/>
              <w:jc w:val="both"/>
              <w:rPr>
                <w:rFonts w:ascii="Times New Roman" w:hAnsi="Times New Roman" w:cs="Times New Roman"/>
                <w:sz w:val="28"/>
                <w:szCs w:val="28"/>
              </w:rPr>
            </w:pPr>
            <w:r>
              <w:rPr>
                <w:rFonts w:ascii="Times New Roman" w:hAnsi="Times New Roman" w:cs="Times New Roman"/>
                <w:sz w:val="28"/>
                <w:szCs w:val="28"/>
              </w:rPr>
              <w:t>Суточный пост</w:t>
            </w:r>
          </w:p>
        </w:tc>
        <w:tc>
          <w:tcPr>
            <w:tcW w:w="2265" w:type="dxa"/>
          </w:tcPr>
          <w:p w:rsidR="00A4441F" w:rsidRDefault="00A4441F" w:rsidP="00027A6E">
            <w:pPr>
              <w:pStyle w:val="a3"/>
              <w:jc w:val="both"/>
              <w:rPr>
                <w:rFonts w:ascii="Times New Roman" w:hAnsi="Times New Roman" w:cs="Times New Roman"/>
                <w:sz w:val="28"/>
                <w:szCs w:val="28"/>
              </w:rPr>
            </w:pPr>
          </w:p>
        </w:tc>
        <w:tc>
          <w:tcPr>
            <w:tcW w:w="2521" w:type="dxa"/>
          </w:tcPr>
          <w:p w:rsidR="00A4441F" w:rsidRDefault="00A4441F" w:rsidP="00027A6E">
            <w:pPr>
              <w:pStyle w:val="a3"/>
              <w:jc w:val="both"/>
              <w:rPr>
                <w:rFonts w:ascii="Times New Roman" w:hAnsi="Times New Roman" w:cs="Times New Roman"/>
                <w:sz w:val="28"/>
                <w:szCs w:val="28"/>
              </w:rPr>
            </w:pPr>
          </w:p>
        </w:tc>
      </w:tr>
      <w:tr w:rsidR="00A4441F" w:rsidTr="00027A6E">
        <w:tc>
          <w:tcPr>
            <w:tcW w:w="4785" w:type="dxa"/>
          </w:tcPr>
          <w:p w:rsidR="00A4441F" w:rsidRDefault="00A4441F" w:rsidP="00027A6E">
            <w:pPr>
              <w:pStyle w:val="a3"/>
              <w:jc w:val="both"/>
              <w:rPr>
                <w:rFonts w:ascii="Times New Roman" w:hAnsi="Times New Roman" w:cs="Times New Roman"/>
                <w:sz w:val="28"/>
                <w:szCs w:val="28"/>
              </w:rPr>
            </w:pPr>
            <w:r>
              <w:rPr>
                <w:rFonts w:ascii="Times New Roman" w:hAnsi="Times New Roman" w:cs="Times New Roman"/>
                <w:sz w:val="28"/>
                <w:szCs w:val="28"/>
              </w:rPr>
              <w:t>12 – часовой</w:t>
            </w:r>
          </w:p>
        </w:tc>
        <w:tc>
          <w:tcPr>
            <w:tcW w:w="2265" w:type="dxa"/>
          </w:tcPr>
          <w:p w:rsidR="00A4441F" w:rsidRDefault="00A4441F" w:rsidP="00027A6E">
            <w:pPr>
              <w:pStyle w:val="a3"/>
              <w:jc w:val="both"/>
              <w:rPr>
                <w:rFonts w:ascii="Times New Roman" w:hAnsi="Times New Roman" w:cs="Times New Roman"/>
                <w:sz w:val="28"/>
                <w:szCs w:val="28"/>
              </w:rPr>
            </w:pPr>
          </w:p>
        </w:tc>
        <w:tc>
          <w:tcPr>
            <w:tcW w:w="2521" w:type="dxa"/>
          </w:tcPr>
          <w:p w:rsidR="00A4441F" w:rsidRDefault="00A4441F" w:rsidP="00027A6E">
            <w:pPr>
              <w:pStyle w:val="a3"/>
              <w:jc w:val="both"/>
              <w:rPr>
                <w:rFonts w:ascii="Times New Roman" w:hAnsi="Times New Roman" w:cs="Times New Roman"/>
                <w:sz w:val="28"/>
                <w:szCs w:val="28"/>
              </w:rPr>
            </w:pPr>
          </w:p>
        </w:tc>
      </w:tr>
      <w:tr w:rsidR="00A4441F" w:rsidTr="00027A6E">
        <w:tc>
          <w:tcPr>
            <w:tcW w:w="4785" w:type="dxa"/>
          </w:tcPr>
          <w:p w:rsidR="00A4441F" w:rsidRDefault="00A4441F" w:rsidP="00027A6E">
            <w:pPr>
              <w:pStyle w:val="a3"/>
              <w:jc w:val="both"/>
              <w:rPr>
                <w:rFonts w:ascii="Times New Roman" w:hAnsi="Times New Roman" w:cs="Times New Roman"/>
                <w:sz w:val="28"/>
                <w:szCs w:val="28"/>
              </w:rPr>
            </w:pPr>
            <w:r>
              <w:rPr>
                <w:rFonts w:ascii="Times New Roman" w:hAnsi="Times New Roman" w:cs="Times New Roman"/>
                <w:sz w:val="28"/>
                <w:szCs w:val="28"/>
              </w:rPr>
              <w:t>8 – часовой</w:t>
            </w:r>
          </w:p>
        </w:tc>
        <w:tc>
          <w:tcPr>
            <w:tcW w:w="2265" w:type="dxa"/>
          </w:tcPr>
          <w:p w:rsidR="00A4441F" w:rsidRDefault="00A4441F" w:rsidP="00027A6E">
            <w:pPr>
              <w:pStyle w:val="a3"/>
              <w:jc w:val="both"/>
              <w:rPr>
                <w:rFonts w:ascii="Times New Roman" w:hAnsi="Times New Roman" w:cs="Times New Roman"/>
                <w:sz w:val="28"/>
                <w:szCs w:val="28"/>
              </w:rPr>
            </w:pPr>
          </w:p>
        </w:tc>
        <w:tc>
          <w:tcPr>
            <w:tcW w:w="2521" w:type="dxa"/>
          </w:tcPr>
          <w:p w:rsidR="00A4441F" w:rsidRDefault="00A4441F" w:rsidP="00027A6E">
            <w:pPr>
              <w:pStyle w:val="a3"/>
              <w:jc w:val="both"/>
              <w:rPr>
                <w:rFonts w:ascii="Times New Roman" w:hAnsi="Times New Roman" w:cs="Times New Roman"/>
                <w:sz w:val="28"/>
                <w:szCs w:val="28"/>
              </w:rPr>
            </w:pPr>
          </w:p>
        </w:tc>
      </w:tr>
      <w:tr w:rsidR="00A4441F" w:rsidTr="00027A6E">
        <w:tc>
          <w:tcPr>
            <w:tcW w:w="4785" w:type="dxa"/>
          </w:tcPr>
          <w:p w:rsidR="00A4441F" w:rsidRDefault="00A4441F" w:rsidP="00027A6E">
            <w:pPr>
              <w:pStyle w:val="a3"/>
              <w:jc w:val="both"/>
              <w:rPr>
                <w:rFonts w:ascii="Times New Roman" w:hAnsi="Times New Roman" w:cs="Times New Roman"/>
                <w:sz w:val="28"/>
                <w:szCs w:val="28"/>
              </w:rPr>
            </w:pPr>
            <w:r>
              <w:rPr>
                <w:rFonts w:ascii="Times New Roman" w:hAnsi="Times New Roman" w:cs="Times New Roman"/>
                <w:sz w:val="28"/>
                <w:szCs w:val="28"/>
              </w:rPr>
              <w:t>Всего</w:t>
            </w:r>
          </w:p>
        </w:tc>
        <w:tc>
          <w:tcPr>
            <w:tcW w:w="2265" w:type="dxa"/>
          </w:tcPr>
          <w:p w:rsidR="00A4441F" w:rsidRDefault="00A4441F" w:rsidP="00027A6E">
            <w:pPr>
              <w:pStyle w:val="a3"/>
              <w:jc w:val="both"/>
              <w:rPr>
                <w:rFonts w:ascii="Times New Roman" w:hAnsi="Times New Roman" w:cs="Times New Roman"/>
                <w:sz w:val="28"/>
                <w:szCs w:val="28"/>
              </w:rPr>
            </w:pPr>
          </w:p>
        </w:tc>
        <w:tc>
          <w:tcPr>
            <w:tcW w:w="2521" w:type="dxa"/>
          </w:tcPr>
          <w:p w:rsidR="00A4441F" w:rsidRDefault="00A4441F" w:rsidP="00027A6E">
            <w:pPr>
              <w:pStyle w:val="a3"/>
              <w:jc w:val="both"/>
              <w:rPr>
                <w:rFonts w:ascii="Times New Roman" w:hAnsi="Times New Roman" w:cs="Times New Roman"/>
                <w:sz w:val="28"/>
                <w:szCs w:val="28"/>
              </w:rPr>
            </w:pPr>
          </w:p>
        </w:tc>
      </w:tr>
    </w:tbl>
    <w:p w:rsidR="00A4441F" w:rsidRDefault="00A4441F" w:rsidP="00A4441F">
      <w:pPr>
        <w:pStyle w:val="a3"/>
        <w:rPr>
          <w:rFonts w:ascii="Times New Roman" w:hAnsi="Times New Roman" w:cs="Times New Roman"/>
          <w:sz w:val="28"/>
          <w:szCs w:val="28"/>
        </w:rPr>
      </w:pPr>
    </w:p>
    <w:p w:rsidR="00A4441F" w:rsidRDefault="00A4441F" w:rsidP="00A4441F">
      <w:pPr>
        <w:pStyle w:val="a3"/>
        <w:rPr>
          <w:rFonts w:ascii="Times New Roman" w:hAnsi="Times New Roman" w:cs="Times New Roman"/>
          <w:sz w:val="28"/>
          <w:szCs w:val="28"/>
        </w:rPr>
      </w:pPr>
      <w:r>
        <w:rPr>
          <w:rFonts w:ascii="Times New Roman" w:hAnsi="Times New Roman" w:cs="Times New Roman"/>
          <w:sz w:val="28"/>
          <w:szCs w:val="28"/>
        </w:rPr>
        <w:t>д</w:t>
      </w:r>
      <w:r w:rsidRPr="00A853ED">
        <w:rPr>
          <w:rFonts w:ascii="Times New Roman" w:hAnsi="Times New Roman" w:cs="Times New Roman"/>
          <w:i/>
          <w:sz w:val="28"/>
          <w:szCs w:val="28"/>
        </w:rPr>
        <w:t>)________________________________________нет_____________________</w:t>
      </w:r>
    </w:p>
    <w:p w:rsidR="00A4441F" w:rsidRDefault="00A4441F" w:rsidP="00A4441F">
      <w:pPr>
        <w:pStyle w:val="a3"/>
        <w:jc w:val="center"/>
        <w:rPr>
          <w:rFonts w:ascii="Times New Roman" w:hAnsi="Times New Roman" w:cs="Times New Roman"/>
          <w:sz w:val="20"/>
          <w:szCs w:val="20"/>
        </w:rPr>
      </w:pPr>
      <w:r>
        <w:rPr>
          <w:rFonts w:ascii="Times New Roman" w:hAnsi="Times New Roman" w:cs="Times New Roman"/>
          <w:sz w:val="20"/>
          <w:szCs w:val="20"/>
        </w:rPr>
        <w:t>(сведения о наличии добровольной народной дружины или других организаций по охране общественного порядка)</w:t>
      </w:r>
    </w:p>
    <w:p w:rsidR="00A4441F" w:rsidRDefault="00A4441F" w:rsidP="00A4441F">
      <w:pPr>
        <w:pStyle w:val="a3"/>
        <w:jc w:val="center"/>
        <w:rPr>
          <w:rFonts w:ascii="Times New Roman" w:hAnsi="Times New Roman" w:cs="Times New Roman"/>
          <w:sz w:val="20"/>
          <w:szCs w:val="20"/>
        </w:rPr>
      </w:pPr>
    </w:p>
    <w:p w:rsidR="00A4441F" w:rsidRPr="003D0F2F" w:rsidRDefault="00A4441F" w:rsidP="00A4441F">
      <w:pPr>
        <w:pStyle w:val="a3"/>
        <w:jc w:val="center"/>
        <w:rPr>
          <w:rFonts w:ascii="Times New Roman" w:hAnsi="Times New Roman" w:cs="Times New Roman"/>
          <w:sz w:val="28"/>
          <w:szCs w:val="28"/>
        </w:rPr>
      </w:pPr>
    </w:p>
    <w:p w:rsidR="00A4441F" w:rsidRDefault="00A4441F" w:rsidP="00A4441F">
      <w:pPr>
        <w:pStyle w:val="a3"/>
        <w:rPr>
          <w:rFonts w:ascii="Times New Roman" w:hAnsi="Times New Roman" w:cs="Times New Roman"/>
          <w:sz w:val="28"/>
          <w:szCs w:val="28"/>
        </w:rPr>
      </w:pPr>
      <w:r>
        <w:rPr>
          <w:rFonts w:ascii="Times New Roman" w:hAnsi="Times New Roman" w:cs="Times New Roman"/>
          <w:sz w:val="28"/>
          <w:szCs w:val="28"/>
        </w:rPr>
        <w:t xml:space="preserve">е) средства охраны </w:t>
      </w:r>
    </w:p>
    <w:p w:rsidR="00A4441F" w:rsidRDefault="00A4441F" w:rsidP="00A4441F">
      <w:pPr>
        <w:pStyle w:val="a3"/>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w:t>
      </w:r>
      <w:r w:rsidRPr="003D0F2F">
        <w:rPr>
          <w:rFonts w:ascii="Times New Roman" w:hAnsi="Times New Roman" w:cs="Times New Roman"/>
          <w:sz w:val="28"/>
          <w:szCs w:val="28"/>
        </w:rPr>
        <w:t xml:space="preserve">  </w:t>
      </w:r>
    </w:p>
    <w:p w:rsidR="00A4441F" w:rsidRDefault="00A4441F" w:rsidP="00A4441F">
      <w:pPr>
        <w:pStyle w:val="a3"/>
        <w:jc w:val="center"/>
        <w:rPr>
          <w:rFonts w:ascii="Times New Roman" w:hAnsi="Times New Roman" w:cs="Times New Roman"/>
          <w:sz w:val="20"/>
          <w:szCs w:val="20"/>
        </w:rPr>
      </w:pPr>
      <w:r>
        <w:rPr>
          <w:rFonts w:ascii="Times New Roman" w:hAnsi="Times New Roman" w:cs="Times New Roman"/>
          <w:sz w:val="20"/>
          <w:szCs w:val="20"/>
        </w:rPr>
        <w:t>(огнестрельное оружие и патроны к нему, количество отдельно по каждому виду, типу, модели; защитные средства, тип, количество; специальные средства, тип, количество; служебные сабаки, есть, нет, если есть – сколько, какой породы)</w:t>
      </w:r>
    </w:p>
    <w:p w:rsidR="00A4441F" w:rsidRDefault="00A4441F" w:rsidP="00A4441F">
      <w:pPr>
        <w:pStyle w:val="a3"/>
        <w:rPr>
          <w:rFonts w:ascii="Times New Roman" w:hAnsi="Times New Roman" w:cs="Times New Roman"/>
          <w:sz w:val="20"/>
          <w:szCs w:val="20"/>
        </w:rPr>
      </w:pPr>
    </w:p>
    <w:p w:rsidR="00A4441F" w:rsidRDefault="00A4441F" w:rsidP="00A4441F">
      <w:pPr>
        <w:pStyle w:val="a3"/>
        <w:rPr>
          <w:rFonts w:ascii="Times New Roman" w:hAnsi="Times New Roman" w:cs="Times New Roman"/>
          <w:sz w:val="20"/>
          <w:szCs w:val="20"/>
        </w:rPr>
      </w:pPr>
    </w:p>
    <w:p w:rsidR="00A4441F" w:rsidRDefault="00A4441F" w:rsidP="00A4441F">
      <w:pPr>
        <w:pStyle w:val="a3"/>
        <w:rPr>
          <w:rFonts w:ascii="Times New Roman" w:hAnsi="Times New Roman" w:cs="Times New Roman"/>
          <w:sz w:val="28"/>
          <w:szCs w:val="28"/>
        </w:rPr>
      </w:pPr>
      <w:r w:rsidRPr="003D0F2F">
        <w:rPr>
          <w:rFonts w:ascii="Times New Roman" w:hAnsi="Times New Roman" w:cs="Times New Roman"/>
          <w:sz w:val="28"/>
          <w:szCs w:val="28"/>
        </w:rPr>
        <w:t>ж)</w:t>
      </w:r>
      <w:r>
        <w:rPr>
          <w:rFonts w:ascii="Times New Roman" w:hAnsi="Times New Roman" w:cs="Times New Roman"/>
          <w:sz w:val="28"/>
          <w:szCs w:val="28"/>
        </w:rPr>
        <w:t xml:space="preserve"> организация оповещения и связи</w:t>
      </w:r>
    </w:p>
    <w:p w:rsidR="00A4441F" w:rsidRDefault="00A4441F" w:rsidP="00A4441F">
      <w:pPr>
        <w:pStyle w:val="a3"/>
        <w:jc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w:t>
      </w:r>
    </w:p>
    <w:p w:rsidR="00A4441F" w:rsidRPr="00FD7BE0" w:rsidRDefault="00A4441F" w:rsidP="00A4441F">
      <w:pPr>
        <w:pStyle w:val="a3"/>
        <w:jc w:val="center"/>
        <w:rPr>
          <w:rFonts w:ascii="Times New Roman" w:hAnsi="Times New Roman" w:cs="Times New Roman"/>
          <w:sz w:val="18"/>
          <w:szCs w:val="18"/>
        </w:rPr>
      </w:pPr>
      <w:r w:rsidRPr="00FD7BE0">
        <w:rPr>
          <w:rFonts w:ascii="Times New Roman" w:hAnsi="Times New Roman" w:cs="Times New Roman"/>
          <w:sz w:val="18"/>
          <w:szCs w:val="18"/>
        </w:rPr>
        <w:t>(между постами: телефоны, радиостанции)</w:t>
      </w:r>
    </w:p>
    <w:p w:rsidR="00A4441F" w:rsidRDefault="00A4441F" w:rsidP="00A4441F">
      <w:pPr>
        <w:pStyle w:val="a3"/>
        <w:jc w:val="center"/>
        <w:rPr>
          <w:rFonts w:ascii="Times New Roman" w:hAnsi="Times New Roman" w:cs="Times New Roman"/>
          <w:sz w:val="20"/>
          <w:szCs w:val="20"/>
        </w:rPr>
      </w:pPr>
    </w:p>
    <w:p w:rsidR="00A4441F" w:rsidRDefault="00A4441F" w:rsidP="00A4441F">
      <w:pPr>
        <w:pStyle w:val="a3"/>
        <w:jc w:val="center"/>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_____________________________________________________________________________________________</w:t>
      </w:r>
    </w:p>
    <w:p w:rsidR="00A4441F" w:rsidRPr="00FD7BE0" w:rsidRDefault="00A4441F" w:rsidP="00A4441F">
      <w:pPr>
        <w:pStyle w:val="a3"/>
        <w:jc w:val="center"/>
        <w:rPr>
          <w:rFonts w:ascii="Times New Roman" w:hAnsi="Times New Roman" w:cs="Times New Roman"/>
          <w:sz w:val="18"/>
          <w:szCs w:val="18"/>
        </w:rPr>
      </w:pPr>
      <w:r w:rsidRPr="00FD7BE0">
        <w:rPr>
          <w:rFonts w:ascii="Times New Roman" w:hAnsi="Times New Roman" w:cs="Times New Roman"/>
          <w:sz w:val="18"/>
          <w:szCs w:val="18"/>
        </w:rPr>
        <w:t xml:space="preserve">(между постами и дежурной частью: телефоны, радиостанции) </w:t>
      </w:r>
    </w:p>
    <w:p w:rsidR="00A4441F" w:rsidRDefault="00A4441F" w:rsidP="00A4441F">
      <w:pPr>
        <w:pStyle w:val="a3"/>
        <w:jc w:val="center"/>
        <w:rPr>
          <w:rFonts w:ascii="Times New Roman" w:hAnsi="Times New Roman" w:cs="Times New Roman"/>
        </w:rPr>
      </w:pPr>
    </w:p>
    <w:p w:rsidR="00A4441F" w:rsidRPr="00FD7BE0" w:rsidRDefault="00A4441F" w:rsidP="00A4441F">
      <w:pPr>
        <w:pStyle w:val="a3"/>
        <w:jc w:val="center"/>
        <w:rPr>
          <w:rFonts w:ascii="Times New Roman" w:hAnsi="Times New Roman" w:cs="Times New Roman"/>
          <w:sz w:val="18"/>
          <w:szCs w:val="18"/>
        </w:rPr>
      </w:pPr>
      <w:r>
        <w:rPr>
          <w:rFonts w:ascii="Times New Roman" w:hAnsi="Times New Roman" w:cs="Times New Roman"/>
        </w:rPr>
        <w:t>_________________________________________________________________________________</w:t>
      </w:r>
      <w:r w:rsidRPr="00FD7BE0">
        <w:rPr>
          <w:rFonts w:ascii="Times New Roman" w:hAnsi="Times New Roman" w:cs="Times New Roman"/>
          <w:sz w:val="18"/>
          <w:szCs w:val="18"/>
        </w:rPr>
        <w:t>____</w:t>
      </w:r>
    </w:p>
    <w:p w:rsidR="00A4441F" w:rsidRPr="00FD7BE0" w:rsidRDefault="00A4441F" w:rsidP="00A4441F">
      <w:pPr>
        <w:pStyle w:val="a3"/>
        <w:jc w:val="center"/>
        <w:rPr>
          <w:rFonts w:ascii="Times New Roman" w:hAnsi="Times New Roman" w:cs="Times New Roman"/>
          <w:sz w:val="18"/>
          <w:szCs w:val="18"/>
        </w:rPr>
      </w:pPr>
      <w:r w:rsidRPr="00FD7BE0">
        <w:rPr>
          <w:rFonts w:ascii="Times New Roman" w:hAnsi="Times New Roman" w:cs="Times New Roman"/>
          <w:sz w:val="18"/>
          <w:szCs w:val="18"/>
        </w:rPr>
        <w:t>(телефоны частных охранных организаций, диспетчерских и дежурных служб (города, района)</w:t>
      </w:r>
    </w:p>
    <w:p w:rsidR="00A4441F" w:rsidRPr="00FD7BE0" w:rsidRDefault="00A4441F" w:rsidP="00A4441F">
      <w:pPr>
        <w:pStyle w:val="a3"/>
        <w:jc w:val="center"/>
        <w:rPr>
          <w:rFonts w:ascii="Times New Roman" w:hAnsi="Times New Roman" w:cs="Times New Roman"/>
          <w:sz w:val="18"/>
          <w:szCs w:val="18"/>
        </w:rPr>
      </w:pPr>
    </w:p>
    <w:p w:rsidR="00A4441F" w:rsidRPr="00A853ED" w:rsidRDefault="00A4441F" w:rsidP="00A4441F">
      <w:pPr>
        <w:pStyle w:val="a3"/>
        <w:jc w:val="center"/>
        <w:rPr>
          <w:rFonts w:ascii="Times New Roman" w:hAnsi="Times New Roman" w:cs="Times New Roman"/>
          <w:i/>
          <w:sz w:val="18"/>
          <w:szCs w:val="20"/>
        </w:rPr>
      </w:pPr>
      <w:r w:rsidRPr="00A853ED">
        <w:rPr>
          <w:rFonts w:ascii="Times New Roman" w:eastAsia="Times New Roman" w:hAnsi="Times New Roman" w:cs="Times New Roman"/>
          <w:i/>
          <w:iCs/>
          <w:sz w:val="24"/>
          <w:szCs w:val="28"/>
        </w:rPr>
        <w:t>Отдел министерства внутренних дел Российской Федерации по Ножай-Юртовскому району, т.     0-20</w:t>
      </w:r>
    </w:p>
    <w:p w:rsidR="00A4441F" w:rsidRDefault="00A4441F" w:rsidP="00A4441F">
      <w:pPr>
        <w:pStyle w:val="a3"/>
        <w:jc w:val="center"/>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_____________________________________________________________________________________________</w:t>
      </w:r>
    </w:p>
    <w:p w:rsidR="00A4441F" w:rsidRDefault="00A4441F" w:rsidP="00A4441F">
      <w:pPr>
        <w:tabs>
          <w:tab w:val="left" w:pos="0"/>
          <w:tab w:val="left" w:pos="2552"/>
        </w:tabs>
        <w:jc w:val="center"/>
        <w:rPr>
          <w:rFonts w:ascii="Times New Roman" w:hAnsi="Times New Roman" w:cs="Times New Roman"/>
          <w:sz w:val="18"/>
          <w:szCs w:val="18"/>
        </w:rPr>
      </w:pPr>
      <w:r w:rsidRPr="00FD7BE0">
        <w:rPr>
          <w:rFonts w:ascii="Times New Roman" w:hAnsi="Times New Roman" w:cs="Times New Roman"/>
          <w:sz w:val="18"/>
          <w:szCs w:val="18"/>
        </w:rPr>
        <w:t>(телефоны дежурных территориального органа безопасности, территориальных органов МВД России и МЧС России)</w:t>
      </w:r>
    </w:p>
    <w:p w:rsidR="00A4441F" w:rsidRDefault="00A4441F" w:rsidP="00A4441F">
      <w:pPr>
        <w:tabs>
          <w:tab w:val="left" w:pos="0"/>
          <w:tab w:val="left" w:pos="2552"/>
        </w:tabs>
        <w:jc w:val="center"/>
        <w:rPr>
          <w:rFonts w:ascii="Times New Roman" w:hAnsi="Times New Roman" w:cs="Times New Roman"/>
          <w:sz w:val="18"/>
          <w:szCs w:val="18"/>
        </w:rPr>
      </w:pPr>
    </w:p>
    <w:p w:rsidR="00A4441F" w:rsidRPr="00A853ED" w:rsidRDefault="00A4441F" w:rsidP="00A4441F">
      <w:pPr>
        <w:tabs>
          <w:tab w:val="left" w:pos="0"/>
          <w:tab w:val="left" w:pos="2552"/>
        </w:tabs>
        <w:jc w:val="center"/>
        <w:rPr>
          <w:rFonts w:ascii="Times New Roman" w:hAnsi="Times New Roman" w:cs="Times New Roman"/>
          <w:i/>
          <w:sz w:val="18"/>
          <w:szCs w:val="18"/>
        </w:rPr>
      </w:pPr>
      <w:r w:rsidRPr="00A853ED">
        <w:rPr>
          <w:rFonts w:ascii="Times New Roman" w:hAnsi="Times New Roman" w:cs="Times New Roman"/>
          <w:i/>
          <w:sz w:val="18"/>
          <w:szCs w:val="18"/>
        </w:rPr>
        <w:t>____</w:t>
      </w:r>
      <w:r w:rsidRPr="00A853ED">
        <w:rPr>
          <w:rFonts w:ascii="Times New Roman" w:hAnsi="Times New Roman" w:cs="Times New Roman"/>
          <w:i/>
          <w:sz w:val="18"/>
          <w:szCs w:val="18"/>
          <w:u w:val="single"/>
        </w:rPr>
        <w:t>т.</w:t>
      </w:r>
      <w:r w:rsidRPr="00A853ED">
        <w:rPr>
          <w:rFonts w:ascii="Times New Roman" w:hAnsi="Times New Roman" w:cs="Times New Roman"/>
          <w:i/>
          <w:sz w:val="18"/>
          <w:szCs w:val="18"/>
        </w:rPr>
        <w:t>_</w:t>
      </w:r>
      <w:r w:rsidRPr="00A853ED">
        <w:rPr>
          <w:rFonts w:ascii="Times New Roman" w:hAnsi="Times New Roman" w:cs="Times New Roman"/>
          <w:i/>
          <w:sz w:val="18"/>
          <w:szCs w:val="18"/>
          <w:u w:val="single"/>
        </w:rPr>
        <w:t>8(9</w:t>
      </w:r>
      <w:r w:rsidR="001F39C8">
        <w:rPr>
          <w:rFonts w:ascii="Times New Roman" w:hAnsi="Times New Roman" w:cs="Times New Roman"/>
          <w:i/>
          <w:sz w:val="18"/>
          <w:szCs w:val="18"/>
          <w:u w:val="single"/>
        </w:rPr>
        <w:t>28) 7</w:t>
      </w:r>
      <w:r w:rsidRPr="00A853ED">
        <w:rPr>
          <w:rFonts w:ascii="Times New Roman" w:hAnsi="Times New Roman" w:cs="Times New Roman"/>
          <w:i/>
          <w:sz w:val="18"/>
          <w:szCs w:val="18"/>
          <w:u w:val="single"/>
        </w:rPr>
        <w:t>80</w:t>
      </w:r>
      <w:r w:rsidR="001F39C8">
        <w:rPr>
          <w:rFonts w:ascii="Times New Roman" w:hAnsi="Times New Roman" w:cs="Times New Roman"/>
          <w:i/>
          <w:sz w:val="18"/>
          <w:szCs w:val="18"/>
          <w:u w:val="single"/>
        </w:rPr>
        <w:t xml:space="preserve"> 81 28</w:t>
      </w:r>
      <w:r w:rsidRPr="00A853ED">
        <w:rPr>
          <w:rFonts w:ascii="Times New Roman" w:hAnsi="Times New Roman" w:cs="Times New Roman"/>
          <w:i/>
          <w:sz w:val="18"/>
          <w:szCs w:val="18"/>
        </w:rPr>
        <w:t>________________________________________________________________________________</w:t>
      </w:r>
    </w:p>
    <w:p w:rsidR="00A4441F" w:rsidRDefault="00A4441F" w:rsidP="00A4441F">
      <w:pPr>
        <w:pStyle w:val="a3"/>
        <w:jc w:val="center"/>
        <w:rPr>
          <w:rFonts w:ascii="Times New Roman" w:hAnsi="Times New Roman" w:cs="Times New Roman"/>
          <w:sz w:val="18"/>
          <w:szCs w:val="18"/>
        </w:rPr>
      </w:pPr>
      <w:r>
        <w:rPr>
          <w:rFonts w:ascii="Times New Roman" w:hAnsi="Times New Roman" w:cs="Times New Roman"/>
          <w:sz w:val="18"/>
          <w:szCs w:val="18"/>
        </w:rPr>
        <w:t>(телефоны исполнительного органа государственной власти субъекта Российской Федерации или органа местного самоуправления по подведомственности места массового пребывания людей)</w:t>
      </w:r>
    </w:p>
    <w:p w:rsidR="00A4441F" w:rsidRDefault="00A4441F" w:rsidP="00A4441F">
      <w:pPr>
        <w:pStyle w:val="a3"/>
        <w:jc w:val="center"/>
        <w:rPr>
          <w:rFonts w:ascii="Times New Roman" w:hAnsi="Times New Roman" w:cs="Times New Roman"/>
          <w:sz w:val="18"/>
          <w:szCs w:val="18"/>
        </w:rPr>
      </w:pPr>
    </w:p>
    <w:p w:rsidR="00A4441F" w:rsidRPr="00A853ED" w:rsidRDefault="00A4441F" w:rsidP="00A4441F">
      <w:pPr>
        <w:pStyle w:val="a3"/>
        <w:rPr>
          <w:rFonts w:ascii="Times New Roman" w:hAnsi="Times New Roman" w:cs="Times New Roman"/>
          <w:i/>
          <w:sz w:val="28"/>
          <w:szCs w:val="28"/>
        </w:rPr>
      </w:pPr>
      <w:r w:rsidRPr="00A853ED">
        <w:rPr>
          <w:rFonts w:ascii="Times New Roman" w:hAnsi="Times New Roman" w:cs="Times New Roman"/>
          <w:i/>
          <w:sz w:val="28"/>
          <w:szCs w:val="28"/>
        </w:rPr>
        <w:t>ПСЧ – 20 ФГКУ</w:t>
      </w:r>
    </w:p>
    <w:p w:rsidR="00A4441F" w:rsidRPr="00A853ED" w:rsidRDefault="00A4441F" w:rsidP="00A4441F">
      <w:pPr>
        <w:autoSpaceDE w:val="0"/>
        <w:spacing w:line="100" w:lineRule="atLeast"/>
        <w:jc w:val="both"/>
        <w:rPr>
          <w:rFonts w:ascii="Times New Roman" w:eastAsia="Times New Roman" w:hAnsi="Times New Roman" w:cs="Times New Roman"/>
          <w:i/>
          <w:sz w:val="20"/>
          <w:szCs w:val="20"/>
        </w:rPr>
      </w:pPr>
      <w:r w:rsidRPr="00A853ED">
        <w:rPr>
          <w:rFonts w:ascii="Times New Roman" w:hAnsi="Times New Roman" w:cs="Times New Roman"/>
          <w:i/>
          <w:sz w:val="28"/>
          <w:szCs w:val="28"/>
        </w:rPr>
        <w:t>«2 отряд ФПС по Чеченской Республике</w:t>
      </w:r>
      <w:r w:rsidRPr="00A853ED">
        <w:rPr>
          <w:rFonts w:ascii="Times New Roman" w:hAnsi="Times New Roman" w:cs="Times New Roman"/>
          <w:i/>
          <w:iCs/>
          <w:sz w:val="28"/>
          <w:szCs w:val="28"/>
        </w:rPr>
        <w:t xml:space="preserve"> , </w:t>
      </w:r>
      <w:r w:rsidR="001F39C8">
        <w:rPr>
          <w:rFonts w:ascii="Times New Roman" w:hAnsi="Times New Roman" w:cs="Times New Roman"/>
          <w:i/>
          <w:iCs/>
          <w:sz w:val="28"/>
          <w:szCs w:val="28"/>
        </w:rPr>
        <w:t>1</w:t>
      </w:r>
      <w:r w:rsidRPr="00A853ED">
        <w:rPr>
          <w:rFonts w:ascii="Times New Roman" w:hAnsi="Times New Roman" w:cs="Times New Roman"/>
          <w:i/>
          <w:iCs/>
          <w:sz w:val="28"/>
          <w:szCs w:val="28"/>
        </w:rPr>
        <w:t xml:space="preserve">8 км                                                                      </w:t>
      </w:r>
    </w:p>
    <w:p w:rsidR="00A4441F" w:rsidRPr="00A853ED" w:rsidRDefault="00A4441F" w:rsidP="00A4441F">
      <w:pPr>
        <w:pStyle w:val="a3"/>
        <w:jc w:val="center"/>
        <w:rPr>
          <w:rFonts w:ascii="Times New Roman" w:hAnsi="Times New Roman" w:cs="Times New Roman"/>
          <w:i/>
          <w:sz w:val="18"/>
          <w:szCs w:val="18"/>
        </w:rPr>
      </w:pPr>
    </w:p>
    <w:p w:rsidR="00A4441F" w:rsidRDefault="00A4441F" w:rsidP="00A4441F">
      <w:pPr>
        <w:pStyle w:val="a3"/>
        <w:jc w:val="center"/>
        <w:rPr>
          <w:rFonts w:ascii="Times New Roman" w:hAnsi="Times New Roman" w:cs="Times New Roman"/>
          <w:sz w:val="18"/>
          <w:szCs w:val="18"/>
        </w:rPr>
      </w:pPr>
      <w:r>
        <w:rPr>
          <w:rFonts w:ascii="Times New Roman" w:hAnsi="Times New Roman" w:cs="Times New Roman"/>
          <w:sz w:val="18"/>
          <w:szCs w:val="18"/>
        </w:rPr>
        <w:t>_______________________________________________________________________________________________________</w:t>
      </w:r>
    </w:p>
    <w:p w:rsidR="00A4441F" w:rsidRDefault="00A4441F" w:rsidP="00A4441F">
      <w:pPr>
        <w:pStyle w:val="a3"/>
        <w:jc w:val="center"/>
        <w:rPr>
          <w:rFonts w:ascii="Times New Roman" w:hAnsi="Times New Roman" w:cs="Times New Roman"/>
          <w:sz w:val="18"/>
          <w:szCs w:val="18"/>
        </w:rPr>
      </w:pPr>
      <w:r>
        <w:rPr>
          <w:rFonts w:ascii="Times New Roman" w:hAnsi="Times New Roman" w:cs="Times New Roman"/>
          <w:sz w:val="18"/>
          <w:szCs w:val="18"/>
        </w:rPr>
        <w:t>(наименование ближайших подразделений аварийно-спасательных служб и расположение до них, километрах)</w:t>
      </w:r>
    </w:p>
    <w:p w:rsidR="00A4441F" w:rsidRDefault="00A4441F" w:rsidP="00A4441F">
      <w:pPr>
        <w:pStyle w:val="a3"/>
        <w:jc w:val="center"/>
        <w:rPr>
          <w:rFonts w:ascii="Times New Roman" w:hAnsi="Times New Roman" w:cs="Times New Roman"/>
          <w:sz w:val="18"/>
          <w:szCs w:val="18"/>
        </w:rPr>
      </w:pPr>
    </w:p>
    <w:p w:rsidR="00A4441F" w:rsidRDefault="00A4441F" w:rsidP="00A4441F">
      <w:pPr>
        <w:pStyle w:val="a3"/>
        <w:jc w:val="center"/>
        <w:rPr>
          <w:rFonts w:ascii="Times New Roman" w:hAnsi="Times New Roman" w:cs="Times New Roman"/>
          <w:sz w:val="18"/>
          <w:szCs w:val="18"/>
        </w:rPr>
      </w:pPr>
    </w:p>
    <w:p w:rsidR="00A4441F" w:rsidRDefault="00A4441F" w:rsidP="00A4441F">
      <w:pPr>
        <w:pStyle w:val="a3"/>
        <w:jc w:val="center"/>
        <w:rPr>
          <w:rFonts w:ascii="Times New Roman" w:hAnsi="Times New Roman" w:cs="Times New Roman"/>
          <w:sz w:val="18"/>
          <w:szCs w:val="18"/>
        </w:rPr>
      </w:pPr>
    </w:p>
    <w:p w:rsidR="00A4441F" w:rsidRDefault="00A4441F" w:rsidP="00A4441F">
      <w:pPr>
        <w:pStyle w:val="a3"/>
        <w:jc w:val="both"/>
        <w:rPr>
          <w:rFonts w:ascii="Times New Roman" w:hAnsi="Times New Roman" w:cs="Times New Roman"/>
          <w:sz w:val="28"/>
          <w:szCs w:val="28"/>
        </w:rPr>
      </w:pPr>
      <w:r w:rsidRPr="00FE3B16">
        <w:rPr>
          <w:rFonts w:ascii="Times New Roman" w:hAnsi="Times New Roman" w:cs="Times New Roman"/>
          <w:sz w:val="28"/>
          <w:szCs w:val="28"/>
        </w:rPr>
        <w:t>11.</w:t>
      </w:r>
      <w:r>
        <w:rPr>
          <w:rFonts w:ascii="Times New Roman" w:hAnsi="Times New Roman" w:cs="Times New Roman"/>
          <w:sz w:val="28"/>
          <w:szCs w:val="28"/>
        </w:rPr>
        <w:t xml:space="preserve"> </w:t>
      </w:r>
      <w:r w:rsidRPr="00FE3B16">
        <w:rPr>
          <w:rFonts w:ascii="Times New Roman" w:hAnsi="Times New Roman" w:cs="Times New Roman"/>
          <w:sz w:val="28"/>
          <w:szCs w:val="28"/>
        </w:rPr>
        <w:t xml:space="preserve"> Меры по инженерно-технической</w:t>
      </w:r>
      <w:r>
        <w:rPr>
          <w:rFonts w:ascii="Times New Roman" w:hAnsi="Times New Roman" w:cs="Times New Roman"/>
          <w:sz w:val="28"/>
          <w:szCs w:val="28"/>
        </w:rPr>
        <w:t xml:space="preserve">, физической защите и пожарной безопасности </w:t>
      </w:r>
      <w:r w:rsidRPr="00CA4D53">
        <w:rPr>
          <w:rFonts w:ascii="Times New Roman" w:hAnsi="Times New Roman" w:cs="Times New Roman"/>
          <w:sz w:val="28"/>
          <w:szCs w:val="28"/>
        </w:rPr>
        <w:t>места массового пребывания людей</w:t>
      </w:r>
      <w:r>
        <w:rPr>
          <w:rFonts w:ascii="Times New Roman" w:hAnsi="Times New Roman" w:cs="Times New Roman"/>
          <w:sz w:val="28"/>
          <w:szCs w:val="28"/>
        </w:rPr>
        <w:t>:</w:t>
      </w:r>
    </w:p>
    <w:p w:rsidR="00A4441F" w:rsidRPr="00A853ED" w:rsidRDefault="00A4441F" w:rsidP="00A4441F">
      <w:pPr>
        <w:pStyle w:val="a3"/>
        <w:jc w:val="both"/>
        <w:rPr>
          <w:rFonts w:ascii="Times New Roman" w:hAnsi="Times New Roman" w:cs="Times New Roman"/>
          <w:i/>
          <w:sz w:val="24"/>
          <w:szCs w:val="28"/>
        </w:rPr>
      </w:pPr>
      <w:r>
        <w:rPr>
          <w:rFonts w:ascii="Times New Roman" w:hAnsi="Times New Roman" w:cs="Times New Roman"/>
          <w:sz w:val="28"/>
          <w:szCs w:val="28"/>
        </w:rPr>
        <w:t xml:space="preserve">а) </w:t>
      </w:r>
      <w:r w:rsidRPr="00A853ED">
        <w:rPr>
          <w:rFonts w:ascii="Times New Roman" w:hAnsi="Times New Roman" w:cs="Times New Roman"/>
          <w:i/>
          <w:sz w:val="24"/>
          <w:szCs w:val="28"/>
        </w:rPr>
        <w:t>наличие и характеристика инженерно-технических средств</w:t>
      </w:r>
    </w:p>
    <w:p w:rsidR="00A4441F" w:rsidRPr="00A853ED" w:rsidRDefault="00A4441F" w:rsidP="00A4441F">
      <w:pPr>
        <w:pStyle w:val="a3"/>
        <w:rPr>
          <w:rFonts w:ascii="Times New Roman" w:hAnsi="Times New Roman" w:cs="Times New Roman"/>
          <w:i/>
          <w:sz w:val="24"/>
          <w:szCs w:val="28"/>
        </w:rPr>
      </w:pPr>
      <w:r w:rsidRPr="00A853ED">
        <w:rPr>
          <w:rFonts w:ascii="Times New Roman" w:eastAsia="Times New Roman" w:hAnsi="Times New Roman" w:cs="Times New Roman"/>
          <w:i/>
          <w:sz w:val="24"/>
          <w:szCs w:val="28"/>
        </w:rPr>
        <w:t>Т</w:t>
      </w:r>
      <w:r w:rsidRPr="00A853ED">
        <w:rPr>
          <w:rFonts w:ascii="Times New Roman" w:eastAsia="Cambria" w:hAnsi="Times New Roman" w:cs="Times New Roman"/>
          <w:i/>
          <w:iCs/>
          <w:sz w:val="24"/>
          <w:szCs w:val="28"/>
        </w:rPr>
        <w:t xml:space="preserve">ерритория   школы имеет металлическое </w:t>
      </w:r>
      <w:r w:rsidR="001F39C8">
        <w:rPr>
          <w:rFonts w:ascii="Times New Roman" w:eastAsia="Cambria" w:hAnsi="Times New Roman" w:cs="Times New Roman"/>
          <w:i/>
          <w:iCs/>
          <w:sz w:val="24"/>
          <w:szCs w:val="28"/>
        </w:rPr>
        <w:t>профильное</w:t>
      </w:r>
      <w:r w:rsidRPr="00A853ED">
        <w:rPr>
          <w:rFonts w:ascii="Times New Roman" w:eastAsia="Cambria" w:hAnsi="Times New Roman" w:cs="Times New Roman"/>
          <w:i/>
          <w:iCs/>
          <w:sz w:val="24"/>
          <w:szCs w:val="28"/>
        </w:rPr>
        <w:t xml:space="preserve"> ограждение по периметру школьной территории.  Высота ограждения – 1,5м, состояние ограждения –удовлетворительное.  Ограждение по всему периметру территории школы. Имеются въездные ворота.  </w:t>
      </w:r>
      <w:r w:rsidRPr="00A853ED">
        <w:rPr>
          <w:rFonts w:ascii="Times New Roman" w:eastAsia="Times New Roman CYR" w:hAnsi="Times New Roman" w:cs="Times New Roman"/>
          <w:i/>
          <w:iCs/>
          <w:sz w:val="24"/>
          <w:szCs w:val="28"/>
        </w:rPr>
        <w:t xml:space="preserve">Функционирует  система </w:t>
      </w:r>
      <w:r w:rsidRPr="00A853ED">
        <w:rPr>
          <w:rFonts w:ascii="Times New Roman" w:eastAsia="Times New Roman" w:hAnsi="Times New Roman" w:cs="Times New Roman"/>
          <w:i/>
          <w:iCs/>
          <w:sz w:val="24"/>
          <w:szCs w:val="28"/>
        </w:rPr>
        <w:t xml:space="preserve">  </w:t>
      </w:r>
      <w:r w:rsidRPr="00A853ED">
        <w:rPr>
          <w:rFonts w:ascii="Times New Roman" w:eastAsia="Times New Roman CYR" w:hAnsi="Times New Roman" w:cs="Times New Roman"/>
          <w:i/>
          <w:iCs/>
          <w:sz w:val="24"/>
          <w:szCs w:val="28"/>
        </w:rPr>
        <w:t>видеоконтроля. Камеры установлены по периметру здания, фойе, рекреации.  Освещенность всей территории места массового пребывания людей достаточная.</w:t>
      </w:r>
      <w:r w:rsidRPr="00A853ED">
        <w:rPr>
          <w:rFonts w:ascii="Times New Roman" w:eastAsia="Times New Roman CYR" w:hAnsi="Times New Roman" w:cs="Times New Roman"/>
          <w:i/>
          <w:iCs/>
          <w:sz w:val="18"/>
          <w:szCs w:val="20"/>
        </w:rPr>
        <w:t xml:space="preserve">      </w:t>
      </w:r>
      <w:r w:rsidRPr="00A853ED">
        <w:rPr>
          <w:rFonts w:ascii="Times New Roman" w:eastAsia="Cambria" w:hAnsi="Times New Roman" w:cs="Times New Roman"/>
          <w:i/>
          <w:iCs/>
          <w:sz w:val="24"/>
          <w:szCs w:val="28"/>
        </w:rPr>
        <w:t xml:space="preserve">                                                                                                                      </w:t>
      </w:r>
    </w:p>
    <w:p w:rsidR="00A4441F" w:rsidRPr="00CA4D53" w:rsidRDefault="00A4441F" w:rsidP="00A4441F">
      <w:pPr>
        <w:pStyle w:val="a3"/>
        <w:rPr>
          <w:rFonts w:ascii="Times New Roman" w:hAnsi="Times New Roman" w:cs="Times New Roman"/>
          <w:sz w:val="28"/>
          <w:szCs w:val="28"/>
        </w:rPr>
      </w:pPr>
      <w:r w:rsidRPr="00EA3D27">
        <w:rPr>
          <w:rFonts w:ascii="Times New Roman" w:hAnsi="Times New Roman" w:cs="Times New Roman"/>
          <w:sz w:val="28"/>
          <w:szCs w:val="28"/>
        </w:rPr>
        <w:t>__________________________________________________________________</w:t>
      </w:r>
    </w:p>
    <w:p w:rsidR="00A4441F" w:rsidRDefault="00A4441F" w:rsidP="00A4441F">
      <w:pPr>
        <w:pStyle w:val="a3"/>
        <w:jc w:val="center"/>
        <w:rPr>
          <w:rFonts w:ascii="Times New Roman" w:hAnsi="Times New Roman" w:cs="Times New Roman"/>
          <w:sz w:val="18"/>
          <w:szCs w:val="18"/>
        </w:rPr>
      </w:pPr>
      <w:r>
        <w:rPr>
          <w:rFonts w:ascii="Times New Roman" w:hAnsi="Times New Roman" w:cs="Times New Roman"/>
          <w:sz w:val="18"/>
          <w:szCs w:val="18"/>
        </w:rPr>
        <w:t>(ограждение места массового пребывания людей, инженерное заграждение сооружения, препятствующие несанкционированному проезду транспорта на территорию места массового пребывания людей, камеры система видеоконтроля, места их расположения, устойчивость функционирования системы видеоконтроля, стационарные колонны (стойки) экстренного вызова наряда полиции и обратной связи с дежурной частью территориального органа МВД России, количество и места из расположения, опоры освещения, их количество, работоспособность, достаточность освещенности всей территории места массового пребывания людей)</w:t>
      </w:r>
    </w:p>
    <w:p w:rsidR="00A4441F" w:rsidRDefault="00A4441F" w:rsidP="00A4441F">
      <w:pPr>
        <w:pStyle w:val="a3"/>
        <w:jc w:val="center"/>
        <w:rPr>
          <w:rFonts w:ascii="Times New Roman" w:hAnsi="Times New Roman" w:cs="Times New Roman"/>
          <w:sz w:val="18"/>
          <w:szCs w:val="18"/>
        </w:rPr>
      </w:pPr>
    </w:p>
    <w:p w:rsidR="00A4441F" w:rsidRDefault="00A4441F" w:rsidP="00A4441F">
      <w:pPr>
        <w:pStyle w:val="a3"/>
        <w:rPr>
          <w:rFonts w:ascii="Times New Roman" w:hAnsi="Times New Roman" w:cs="Times New Roman"/>
          <w:sz w:val="28"/>
          <w:szCs w:val="28"/>
        </w:rPr>
      </w:pPr>
      <w:r>
        <w:rPr>
          <w:rFonts w:ascii="Times New Roman" w:hAnsi="Times New Roman" w:cs="Times New Roman"/>
          <w:sz w:val="28"/>
          <w:szCs w:val="28"/>
        </w:rPr>
        <w:t>б) обеспечение пожарной безопасности</w:t>
      </w:r>
    </w:p>
    <w:p w:rsidR="00A4441F" w:rsidRDefault="00A4441F" w:rsidP="00A4441F">
      <w:pPr>
        <w:pStyle w:val="a3"/>
        <w:rPr>
          <w:rFonts w:ascii="Times New Roman" w:hAnsi="Times New Roman" w:cs="Times New Roman"/>
          <w:sz w:val="28"/>
          <w:szCs w:val="28"/>
        </w:rPr>
      </w:pPr>
    </w:p>
    <w:p w:rsidR="00A4441F" w:rsidRDefault="00A4441F" w:rsidP="00A4441F">
      <w:pPr>
        <w:pStyle w:val="a3"/>
        <w:rPr>
          <w:rFonts w:ascii="Times New Roman" w:hAnsi="Times New Roman" w:cs="Times New Roman"/>
          <w:sz w:val="28"/>
          <w:szCs w:val="28"/>
        </w:rPr>
      </w:pPr>
      <w:r w:rsidRPr="00A853ED">
        <w:rPr>
          <w:rFonts w:ascii="Times New Roman CYR" w:eastAsia="Times New Roman CYR" w:hAnsi="Times New Roman CYR" w:cs="Times New Roman CYR"/>
          <w:i/>
          <w:iCs/>
          <w:sz w:val="26"/>
          <w:szCs w:val="28"/>
        </w:rPr>
        <w:t>пожарная сигнализация «ВЭРС-ПК», огнетушители в кабинетах 9,10, рекреации, коридорах (2</w:t>
      </w:r>
      <w:r w:rsidRPr="00A853ED">
        <w:rPr>
          <w:rFonts w:ascii="Times New Roman CYR" w:eastAsia="Times New Roman CYR" w:hAnsi="Times New Roman CYR" w:cs="Times New Roman CYR"/>
          <w:i/>
          <w:iCs/>
          <w:sz w:val="28"/>
          <w:szCs w:val="28"/>
        </w:rPr>
        <w:t xml:space="preserve">)                                                            </w:t>
      </w:r>
      <w:r>
        <w:rPr>
          <w:rFonts w:ascii="Times New Roman" w:hAnsi="Times New Roman" w:cs="Times New Roman"/>
          <w:sz w:val="28"/>
          <w:szCs w:val="28"/>
        </w:rPr>
        <w:t>_________________________________________________________</w:t>
      </w:r>
    </w:p>
    <w:p w:rsidR="00A4441F" w:rsidRDefault="00A4441F" w:rsidP="00A4441F">
      <w:pPr>
        <w:pStyle w:val="a3"/>
        <w:jc w:val="center"/>
        <w:rPr>
          <w:rFonts w:ascii="Times New Roman" w:hAnsi="Times New Roman" w:cs="Times New Roman"/>
          <w:sz w:val="18"/>
          <w:szCs w:val="18"/>
        </w:rPr>
      </w:pPr>
      <w:r>
        <w:rPr>
          <w:rFonts w:ascii="Times New Roman" w:hAnsi="Times New Roman" w:cs="Times New Roman"/>
          <w:sz w:val="18"/>
          <w:szCs w:val="18"/>
        </w:rPr>
        <w:t>(пожарная сигнализация, места расположения первичных средств пожаротушения)</w:t>
      </w:r>
    </w:p>
    <w:p w:rsidR="00A4441F" w:rsidRDefault="00A4441F" w:rsidP="00A4441F">
      <w:pPr>
        <w:pStyle w:val="a3"/>
        <w:jc w:val="center"/>
        <w:rPr>
          <w:rFonts w:ascii="Times New Roman" w:hAnsi="Times New Roman" w:cs="Times New Roman"/>
          <w:sz w:val="18"/>
          <w:szCs w:val="18"/>
        </w:rPr>
      </w:pPr>
    </w:p>
    <w:p w:rsidR="00A4441F" w:rsidRPr="00A853ED" w:rsidRDefault="00A4441F" w:rsidP="00A4441F">
      <w:pPr>
        <w:pStyle w:val="a3"/>
        <w:rPr>
          <w:rFonts w:ascii="Times New Roman" w:hAnsi="Times New Roman" w:cs="Times New Roman"/>
          <w:i/>
          <w:sz w:val="24"/>
          <w:szCs w:val="28"/>
        </w:rPr>
      </w:pPr>
      <w:r>
        <w:rPr>
          <w:rFonts w:ascii="Times New Roman" w:hAnsi="Times New Roman" w:cs="Times New Roman"/>
          <w:sz w:val="28"/>
          <w:szCs w:val="28"/>
        </w:rPr>
        <w:t xml:space="preserve">в) </w:t>
      </w:r>
      <w:r w:rsidRPr="00A853ED">
        <w:rPr>
          <w:rFonts w:ascii="Times New Roman" w:hAnsi="Times New Roman" w:cs="Times New Roman"/>
          <w:i/>
          <w:sz w:val="24"/>
          <w:szCs w:val="28"/>
        </w:rPr>
        <w:t>система оповещения и управления эвакуацией</w:t>
      </w:r>
    </w:p>
    <w:p w:rsidR="00A4441F" w:rsidRPr="00A853ED" w:rsidRDefault="00A4441F" w:rsidP="00A4441F">
      <w:pPr>
        <w:autoSpaceDE w:val="0"/>
        <w:spacing w:line="100" w:lineRule="atLeast"/>
        <w:jc w:val="both"/>
        <w:rPr>
          <w:rFonts w:ascii="Cambria" w:eastAsia="Cambria" w:hAnsi="Cambria" w:cs="Cambria"/>
          <w:i/>
          <w:iCs/>
          <w:sz w:val="24"/>
          <w:szCs w:val="28"/>
        </w:rPr>
      </w:pPr>
      <w:r w:rsidRPr="00A853ED">
        <w:rPr>
          <w:rFonts w:ascii="Cambria" w:eastAsia="Cambria" w:hAnsi="Cambria" w:cs="Cambria"/>
          <w:i/>
          <w:iCs/>
          <w:sz w:val="24"/>
          <w:szCs w:val="28"/>
        </w:rPr>
        <w:t xml:space="preserve">  тревожная сигнализация, звонки от электросети, указательные знаки направления эвакуации людей, </w:t>
      </w:r>
      <w:r w:rsidRPr="00A853ED">
        <w:rPr>
          <w:rFonts w:ascii="Times New Roman" w:eastAsia="Times New Roman" w:hAnsi="Times New Roman" w:cs="Times New Roman"/>
          <w:i/>
          <w:iCs/>
          <w:sz w:val="24"/>
          <w:szCs w:val="28"/>
        </w:rPr>
        <w:t xml:space="preserve">световые табло «Выход»;  </w:t>
      </w:r>
      <w:r w:rsidRPr="00A853ED">
        <w:rPr>
          <w:rFonts w:ascii="Cambria" w:eastAsia="Cambria" w:hAnsi="Cambria" w:cs="Cambria"/>
          <w:i/>
          <w:sz w:val="24"/>
          <w:szCs w:val="28"/>
        </w:rPr>
        <w:t xml:space="preserve">пути эвакуации </w:t>
      </w:r>
      <w:r w:rsidRPr="00A853ED">
        <w:rPr>
          <w:rFonts w:ascii="Cambria" w:eastAsia="Cambria" w:hAnsi="Cambria" w:cs="Cambria"/>
          <w:i/>
          <w:iCs/>
          <w:sz w:val="24"/>
          <w:szCs w:val="28"/>
        </w:rPr>
        <w:t>предусмотренные планом, имеются, полностью исправны. Электрооборудование в школе – фабричного производства. Количество</w:t>
      </w:r>
    </w:p>
    <w:p w:rsidR="00A4441F" w:rsidRPr="00EA3D27" w:rsidRDefault="001F39C8" w:rsidP="00A4441F">
      <w:pPr>
        <w:pStyle w:val="a3"/>
        <w:rPr>
          <w:rFonts w:ascii="Times New Roman" w:hAnsi="Times New Roman" w:cs="Times New Roman"/>
          <w:sz w:val="28"/>
          <w:szCs w:val="28"/>
        </w:rPr>
      </w:pPr>
      <w:r>
        <w:rPr>
          <w:rFonts w:ascii="Cambria" w:eastAsia="Cambria" w:hAnsi="Cambria" w:cs="Cambria"/>
          <w:i/>
          <w:iCs/>
          <w:sz w:val="24"/>
          <w:szCs w:val="28"/>
        </w:rPr>
        <w:t>эвакуационных выходов 3</w:t>
      </w:r>
      <w:r w:rsidR="00A4441F" w:rsidRPr="00A853ED">
        <w:rPr>
          <w:rFonts w:ascii="Cambria" w:eastAsia="Cambria" w:hAnsi="Cambria" w:cs="Cambria"/>
          <w:i/>
          <w:iCs/>
          <w:sz w:val="24"/>
          <w:szCs w:val="28"/>
        </w:rPr>
        <w:t xml:space="preserve">;                                                              </w:t>
      </w:r>
      <w:r w:rsidR="00A4441F" w:rsidRPr="00A853ED">
        <w:rPr>
          <w:rFonts w:ascii="Times New Roman" w:eastAsia="Times New Roman" w:hAnsi="Times New Roman" w:cs="Times New Roman"/>
          <w:i/>
          <w:iCs/>
          <w:sz w:val="24"/>
          <w:szCs w:val="28"/>
        </w:rPr>
        <w:t xml:space="preserve">                             </w:t>
      </w:r>
    </w:p>
    <w:p w:rsidR="00A4441F" w:rsidRDefault="00A4441F" w:rsidP="00A4441F">
      <w:pPr>
        <w:pStyle w:val="a3"/>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A4441F" w:rsidRDefault="00A4441F" w:rsidP="00A4441F">
      <w:pPr>
        <w:pStyle w:val="a3"/>
        <w:jc w:val="center"/>
        <w:rPr>
          <w:rFonts w:ascii="Times New Roman" w:hAnsi="Times New Roman" w:cs="Times New Roman"/>
          <w:sz w:val="18"/>
          <w:szCs w:val="18"/>
        </w:rPr>
      </w:pPr>
      <w:r>
        <w:rPr>
          <w:rFonts w:ascii="Times New Roman" w:hAnsi="Times New Roman" w:cs="Times New Roman"/>
          <w:sz w:val="18"/>
          <w:szCs w:val="18"/>
        </w:rPr>
        <w:t>(характеристика, пути эвакуации)</w:t>
      </w:r>
    </w:p>
    <w:p w:rsidR="00A4441F" w:rsidRDefault="00A4441F" w:rsidP="00A4441F">
      <w:pPr>
        <w:pStyle w:val="a3"/>
        <w:jc w:val="center"/>
        <w:rPr>
          <w:rFonts w:ascii="Times New Roman" w:hAnsi="Times New Roman" w:cs="Times New Roman"/>
          <w:sz w:val="18"/>
          <w:szCs w:val="18"/>
        </w:rPr>
      </w:pPr>
    </w:p>
    <w:p w:rsidR="00A4441F" w:rsidRDefault="00A4441F" w:rsidP="00A4441F">
      <w:pPr>
        <w:pStyle w:val="a3"/>
        <w:jc w:val="center"/>
        <w:rPr>
          <w:rFonts w:ascii="Times New Roman" w:hAnsi="Times New Roman" w:cs="Times New Roman"/>
          <w:sz w:val="18"/>
          <w:szCs w:val="18"/>
        </w:rPr>
      </w:pPr>
    </w:p>
    <w:p w:rsidR="00A4441F" w:rsidRDefault="00A4441F" w:rsidP="00A4441F">
      <w:pPr>
        <w:pStyle w:val="a3"/>
        <w:rPr>
          <w:rFonts w:ascii="Times New Roman" w:hAnsi="Times New Roman" w:cs="Times New Roman"/>
          <w:sz w:val="28"/>
          <w:szCs w:val="28"/>
        </w:rPr>
      </w:pPr>
      <w:r>
        <w:rPr>
          <w:rFonts w:ascii="Times New Roman" w:hAnsi="Times New Roman" w:cs="Times New Roman"/>
          <w:sz w:val="28"/>
          <w:szCs w:val="28"/>
        </w:rPr>
        <w:t xml:space="preserve">12. оценка достаточности мероприятий по защите критических элементов и потенциально опасных участков </w:t>
      </w:r>
      <w:r w:rsidRPr="00CA4D53">
        <w:rPr>
          <w:rFonts w:ascii="Times New Roman" w:hAnsi="Times New Roman" w:cs="Times New Roman"/>
          <w:sz w:val="28"/>
          <w:szCs w:val="28"/>
        </w:rPr>
        <w:t>места массового пребывания людей</w:t>
      </w:r>
    </w:p>
    <w:p w:rsidR="00A4441F" w:rsidRDefault="00A4441F" w:rsidP="00A4441F">
      <w:pPr>
        <w:pStyle w:val="a3"/>
        <w:rPr>
          <w:rFonts w:ascii="Times New Roman" w:hAnsi="Times New Roman" w:cs="Times New Roman"/>
          <w:sz w:val="28"/>
          <w:szCs w:val="28"/>
        </w:rPr>
      </w:pPr>
    </w:p>
    <w:tbl>
      <w:tblPr>
        <w:tblStyle w:val="a4"/>
        <w:tblW w:w="0" w:type="auto"/>
        <w:tblLook w:val="04A0" w:firstRow="1" w:lastRow="0" w:firstColumn="1" w:lastColumn="0" w:noHBand="0" w:noVBand="1"/>
      </w:tblPr>
      <w:tblGrid>
        <w:gridCol w:w="540"/>
        <w:gridCol w:w="1717"/>
        <w:gridCol w:w="1781"/>
        <w:gridCol w:w="1504"/>
        <w:gridCol w:w="1504"/>
        <w:gridCol w:w="1204"/>
        <w:gridCol w:w="1095"/>
      </w:tblGrid>
      <w:tr w:rsidR="00A4441F" w:rsidTr="00027A6E">
        <w:tc>
          <w:tcPr>
            <w:tcW w:w="534" w:type="dxa"/>
          </w:tcPr>
          <w:p w:rsidR="00A4441F" w:rsidRDefault="00A4441F" w:rsidP="00027A6E">
            <w:pPr>
              <w:pStyle w:val="a3"/>
              <w:jc w:val="center"/>
              <w:rPr>
                <w:rFonts w:ascii="Times New Roman" w:hAnsi="Times New Roman" w:cs="Times New Roman"/>
                <w:sz w:val="24"/>
                <w:szCs w:val="24"/>
              </w:rPr>
            </w:pPr>
            <w:r>
              <w:rPr>
                <w:rFonts w:ascii="Times New Roman" w:hAnsi="Times New Roman" w:cs="Times New Roman"/>
                <w:sz w:val="24"/>
                <w:szCs w:val="24"/>
              </w:rPr>
              <w:t>№</w:t>
            </w:r>
          </w:p>
          <w:p w:rsidR="00A4441F" w:rsidRPr="007870AA" w:rsidRDefault="00A4441F" w:rsidP="00027A6E">
            <w:pPr>
              <w:pStyle w:val="a3"/>
              <w:jc w:val="center"/>
              <w:rPr>
                <w:rFonts w:ascii="Times New Roman" w:hAnsi="Times New Roman" w:cs="Times New Roman"/>
                <w:sz w:val="24"/>
                <w:szCs w:val="24"/>
              </w:rPr>
            </w:pPr>
            <w:r>
              <w:rPr>
                <w:rFonts w:ascii="Times New Roman" w:hAnsi="Times New Roman" w:cs="Times New Roman"/>
                <w:sz w:val="24"/>
                <w:szCs w:val="24"/>
              </w:rPr>
              <w:t>п/п</w:t>
            </w:r>
          </w:p>
        </w:tc>
        <w:tc>
          <w:tcPr>
            <w:tcW w:w="1984" w:type="dxa"/>
          </w:tcPr>
          <w:p w:rsidR="00A4441F" w:rsidRPr="007870AA" w:rsidRDefault="00A4441F" w:rsidP="00027A6E">
            <w:pPr>
              <w:pStyle w:val="a3"/>
              <w:jc w:val="center"/>
              <w:rPr>
                <w:rFonts w:ascii="Times New Roman" w:hAnsi="Times New Roman" w:cs="Times New Roman"/>
                <w:sz w:val="24"/>
                <w:szCs w:val="24"/>
              </w:rPr>
            </w:pPr>
            <w:r>
              <w:rPr>
                <w:rFonts w:ascii="Times New Roman" w:hAnsi="Times New Roman" w:cs="Times New Roman"/>
                <w:sz w:val="24"/>
                <w:szCs w:val="24"/>
              </w:rPr>
              <w:t>Наименование критического элемента или потенциально опасного участка</w:t>
            </w:r>
          </w:p>
        </w:tc>
        <w:tc>
          <w:tcPr>
            <w:tcW w:w="1583" w:type="dxa"/>
          </w:tcPr>
          <w:p w:rsidR="00A4441F" w:rsidRPr="007870AA" w:rsidRDefault="00A4441F" w:rsidP="00027A6E">
            <w:pPr>
              <w:pStyle w:val="a3"/>
              <w:jc w:val="center"/>
              <w:rPr>
                <w:rFonts w:ascii="Times New Roman" w:hAnsi="Times New Roman" w:cs="Times New Roman"/>
                <w:sz w:val="24"/>
                <w:szCs w:val="24"/>
              </w:rPr>
            </w:pPr>
            <w:r>
              <w:rPr>
                <w:rFonts w:ascii="Times New Roman" w:hAnsi="Times New Roman" w:cs="Times New Roman"/>
                <w:sz w:val="24"/>
                <w:szCs w:val="24"/>
              </w:rPr>
              <w:t>Выполнение установленных требований</w:t>
            </w:r>
          </w:p>
        </w:tc>
        <w:tc>
          <w:tcPr>
            <w:tcW w:w="1367" w:type="dxa"/>
          </w:tcPr>
          <w:p w:rsidR="00A4441F" w:rsidRPr="007870AA" w:rsidRDefault="00A4441F" w:rsidP="00027A6E">
            <w:pPr>
              <w:pStyle w:val="a3"/>
              <w:jc w:val="center"/>
              <w:rPr>
                <w:rFonts w:ascii="Times New Roman" w:hAnsi="Times New Roman" w:cs="Times New Roman"/>
                <w:sz w:val="24"/>
                <w:szCs w:val="24"/>
              </w:rPr>
            </w:pPr>
            <w:r>
              <w:rPr>
                <w:rFonts w:ascii="Times New Roman" w:hAnsi="Times New Roman" w:cs="Times New Roman"/>
                <w:sz w:val="24"/>
                <w:szCs w:val="24"/>
              </w:rPr>
              <w:t>Выполнение задачи по физической защиты</w:t>
            </w:r>
          </w:p>
        </w:tc>
        <w:tc>
          <w:tcPr>
            <w:tcW w:w="1367" w:type="dxa"/>
          </w:tcPr>
          <w:p w:rsidR="00A4441F" w:rsidRDefault="00A4441F" w:rsidP="00027A6E">
            <w:pPr>
              <w:pStyle w:val="a3"/>
              <w:jc w:val="center"/>
              <w:rPr>
                <w:rFonts w:ascii="Times New Roman" w:hAnsi="Times New Roman" w:cs="Times New Roman"/>
                <w:sz w:val="24"/>
                <w:szCs w:val="24"/>
              </w:rPr>
            </w:pPr>
            <w:r>
              <w:rPr>
                <w:rFonts w:ascii="Times New Roman" w:hAnsi="Times New Roman" w:cs="Times New Roman"/>
                <w:sz w:val="24"/>
                <w:szCs w:val="24"/>
              </w:rPr>
              <w:t>Выполнение задачи по предотвра-</w:t>
            </w:r>
          </w:p>
          <w:p w:rsidR="00A4441F" w:rsidRDefault="00A4441F" w:rsidP="00027A6E">
            <w:pPr>
              <w:pStyle w:val="a3"/>
              <w:jc w:val="center"/>
              <w:rPr>
                <w:rFonts w:ascii="Times New Roman" w:hAnsi="Times New Roman" w:cs="Times New Roman"/>
                <w:sz w:val="24"/>
                <w:szCs w:val="24"/>
              </w:rPr>
            </w:pPr>
            <w:r>
              <w:rPr>
                <w:rFonts w:ascii="Times New Roman" w:hAnsi="Times New Roman" w:cs="Times New Roman"/>
                <w:sz w:val="24"/>
                <w:szCs w:val="24"/>
              </w:rPr>
              <w:t>щению террори-</w:t>
            </w:r>
          </w:p>
          <w:p w:rsidR="00A4441F" w:rsidRPr="007870AA" w:rsidRDefault="00A4441F" w:rsidP="00027A6E">
            <w:pPr>
              <w:pStyle w:val="a3"/>
              <w:jc w:val="center"/>
              <w:rPr>
                <w:rFonts w:ascii="Times New Roman" w:hAnsi="Times New Roman" w:cs="Times New Roman"/>
                <w:sz w:val="24"/>
                <w:szCs w:val="24"/>
              </w:rPr>
            </w:pPr>
            <w:r>
              <w:rPr>
                <w:rFonts w:ascii="Times New Roman" w:hAnsi="Times New Roman" w:cs="Times New Roman"/>
                <w:sz w:val="24"/>
                <w:szCs w:val="24"/>
              </w:rPr>
              <w:t>стического акта</w:t>
            </w:r>
          </w:p>
        </w:tc>
        <w:tc>
          <w:tcPr>
            <w:tcW w:w="1368" w:type="dxa"/>
          </w:tcPr>
          <w:p w:rsidR="00A4441F" w:rsidRDefault="00A4441F" w:rsidP="00027A6E">
            <w:pPr>
              <w:pStyle w:val="a3"/>
              <w:jc w:val="center"/>
              <w:rPr>
                <w:rFonts w:ascii="Times New Roman" w:hAnsi="Times New Roman" w:cs="Times New Roman"/>
                <w:sz w:val="24"/>
                <w:szCs w:val="24"/>
              </w:rPr>
            </w:pPr>
            <w:r>
              <w:rPr>
                <w:rFonts w:ascii="Times New Roman" w:hAnsi="Times New Roman" w:cs="Times New Roman"/>
                <w:sz w:val="24"/>
                <w:szCs w:val="24"/>
              </w:rPr>
              <w:t xml:space="preserve">Вывод о достаточ-ности </w:t>
            </w:r>
          </w:p>
          <w:p w:rsidR="00A4441F" w:rsidRDefault="00A4441F" w:rsidP="00027A6E">
            <w:pPr>
              <w:pStyle w:val="a3"/>
              <w:jc w:val="center"/>
              <w:rPr>
                <w:rFonts w:ascii="Times New Roman" w:hAnsi="Times New Roman" w:cs="Times New Roman"/>
                <w:sz w:val="24"/>
                <w:szCs w:val="24"/>
              </w:rPr>
            </w:pPr>
            <w:r>
              <w:rPr>
                <w:rFonts w:ascii="Times New Roman" w:hAnsi="Times New Roman" w:cs="Times New Roman"/>
                <w:sz w:val="24"/>
                <w:szCs w:val="24"/>
              </w:rPr>
              <w:t>меропри-</w:t>
            </w:r>
          </w:p>
          <w:p w:rsidR="00A4441F" w:rsidRDefault="00A4441F" w:rsidP="00027A6E">
            <w:pPr>
              <w:pStyle w:val="a3"/>
              <w:jc w:val="center"/>
              <w:rPr>
                <w:rFonts w:ascii="Times New Roman" w:hAnsi="Times New Roman" w:cs="Times New Roman"/>
                <w:sz w:val="24"/>
                <w:szCs w:val="24"/>
              </w:rPr>
            </w:pPr>
            <w:r>
              <w:rPr>
                <w:rFonts w:ascii="Times New Roman" w:hAnsi="Times New Roman" w:cs="Times New Roman"/>
                <w:sz w:val="24"/>
                <w:szCs w:val="24"/>
              </w:rPr>
              <w:t>ятий по</w:t>
            </w:r>
          </w:p>
          <w:p w:rsidR="00A4441F" w:rsidRPr="007870AA" w:rsidRDefault="00A4441F" w:rsidP="00027A6E">
            <w:pPr>
              <w:pStyle w:val="a3"/>
              <w:jc w:val="center"/>
              <w:rPr>
                <w:rFonts w:ascii="Times New Roman" w:hAnsi="Times New Roman" w:cs="Times New Roman"/>
                <w:sz w:val="24"/>
                <w:szCs w:val="24"/>
              </w:rPr>
            </w:pPr>
            <w:r>
              <w:rPr>
                <w:rFonts w:ascii="Times New Roman" w:hAnsi="Times New Roman" w:cs="Times New Roman"/>
                <w:sz w:val="24"/>
                <w:szCs w:val="24"/>
              </w:rPr>
              <w:t>защите</w:t>
            </w:r>
          </w:p>
        </w:tc>
        <w:tc>
          <w:tcPr>
            <w:tcW w:w="1368" w:type="dxa"/>
          </w:tcPr>
          <w:p w:rsidR="00A4441F" w:rsidRDefault="00A4441F" w:rsidP="00027A6E">
            <w:pPr>
              <w:pStyle w:val="a3"/>
              <w:jc w:val="center"/>
              <w:rPr>
                <w:rFonts w:ascii="Times New Roman" w:hAnsi="Times New Roman" w:cs="Times New Roman"/>
                <w:sz w:val="24"/>
                <w:szCs w:val="24"/>
              </w:rPr>
            </w:pPr>
            <w:r>
              <w:rPr>
                <w:rFonts w:ascii="Times New Roman" w:hAnsi="Times New Roman" w:cs="Times New Roman"/>
                <w:sz w:val="24"/>
                <w:szCs w:val="24"/>
              </w:rPr>
              <w:t>Компен-</w:t>
            </w:r>
          </w:p>
          <w:p w:rsidR="00A4441F" w:rsidRDefault="00A4441F" w:rsidP="00027A6E">
            <w:pPr>
              <w:pStyle w:val="a3"/>
              <w:jc w:val="center"/>
              <w:rPr>
                <w:rFonts w:ascii="Times New Roman" w:hAnsi="Times New Roman" w:cs="Times New Roman"/>
                <w:sz w:val="24"/>
                <w:szCs w:val="24"/>
              </w:rPr>
            </w:pPr>
            <w:r>
              <w:rPr>
                <w:rFonts w:ascii="Times New Roman" w:hAnsi="Times New Roman" w:cs="Times New Roman"/>
                <w:sz w:val="24"/>
                <w:szCs w:val="24"/>
              </w:rPr>
              <w:t>сацион-</w:t>
            </w:r>
          </w:p>
          <w:p w:rsidR="00A4441F" w:rsidRDefault="00A4441F" w:rsidP="00027A6E">
            <w:pPr>
              <w:pStyle w:val="a3"/>
              <w:jc w:val="center"/>
              <w:rPr>
                <w:rFonts w:ascii="Times New Roman" w:hAnsi="Times New Roman" w:cs="Times New Roman"/>
                <w:sz w:val="24"/>
                <w:szCs w:val="24"/>
              </w:rPr>
            </w:pPr>
            <w:r>
              <w:rPr>
                <w:rFonts w:ascii="Times New Roman" w:hAnsi="Times New Roman" w:cs="Times New Roman"/>
                <w:sz w:val="24"/>
                <w:szCs w:val="24"/>
              </w:rPr>
              <w:t>ные</w:t>
            </w:r>
          </w:p>
          <w:p w:rsidR="00A4441F" w:rsidRDefault="00A4441F" w:rsidP="00027A6E">
            <w:pPr>
              <w:pStyle w:val="a3"/>
              <w:jc w:val="center"/>
              <w:rPr>
                <w:rFonts w:ascii="Times New Roman" w:hAnsi="Times New Roman" w:cs="Times New Roman"/>
                <w:sz w:val="24"/>
                <w:szCs w:val="24"/>
              </w:rPr>
            </w:pPr>
            <w:r>
              <w:rPr>
                <w:rFonts w:ascii="Times New Roman" w:hAnsi="Times New Roman" w:cs="Times New Roman"/>
                <w:sz w:val="24"/>
                <w:szCs w:val="24"/>
              </w:rPr>
              <w:t>меро-</w:t>
            </w:r>
          </w:p>
          <w:p w:rsidR="00A4441F" w:rsidRPr="00800A7D" w:rsidRDefault="00A4441F" w:rsidP="00027A6E">
            <w:pPr>
              <w:pStyle w:val="a3"/>
              <w:jc w:val="center"/>
              <w:rPr>
                <w:rFonts w:ascii="Times New Roman" w:hAnsi="Times New Roman" w:cs="Times New Roman"/>
                <w:sz w:val="24"/>
                <w:szCs w:val="24"/>
              </w:rPr>
            </w:pPr>
            <w:r>
              <w:rPr>
                <w:rFonts w:ascii="Times New Roman" w:hAnsi="Times New Roman" w:cs="Times New Roman"/>
                <w:sz w:val="24"/>
                <w:szCs w:val="24"/>
              </w:rPr>
              <w:t>приятия</w:t>
            </w:r>
          </w:p>
        </w:tc>
      </w:tr>
      <w:tr w:rsidR="00A4441F" w:rsidTr="00027A6E">
        <w:tc>
          <w:tcPr>
            <w:tcW w:w="534" w:type="dxa"/>
          </w:tcPr>
          <w:p w:rsidR="00A4441F" w:rsidRDefault="00A4441F" w:rsidP="00027A6E">
            <w:pPr>
              <w:pStyle w:val="a3"/>
              <w:rPr>
                <w:rFonts w:ascii="Times New Roman" w:hAnsi="Times New Roman" w:cs="Times New Roman"/>
                <w:sz w:val="28"/>
                <w:szCs w:val="28"/>
              </w:rPr>
            </w:pPr>
          </w:p>
        </w:tc>
        <w:tc>
          <w:tcPr>
            <w:tcW w:w="1984" w:type="dxa"/>
          </w:tcPr>
          <w:p w:rsidR="00A4441F" w:rsidRDefault="00A4441F" w:rsidP="00027A6E">
            <w:pPr>
              <w:pStyle w:val="a3"/>
              <w:rPr>
                <w:rFonts w:ascii="Times New Roman" w:hAnsi="Times New Roman" w:cs="Times New Roman"/>
                <w:sz w:val="28"/>
                <w:szCs w:val="28"/>
              </w:rPr>
            </w:pPr>
          </w:p>
        </w:tc>
        <w:tc>
          <w:tcPr>
            <w:tcW w:w="1583" w:type="dxa"/>
          </w:tcPr>
          <w:p w:rsidR="00A4441F" w:rsidRDefault="00A4441F" w:rsidP="00027A6E">
            <w:pPr>
              <w:pStyle w:val="a3"/>
              <w:rPr>
                <w:rFonts w:ascii="Times New Roman" w:hAnsi="Times New Roman" w:cs="Times New Roman"/>
                <w:sz w:val="28"/>
                <w:szCs w:val="28"/>
              </w:rPr>
            </w:pPr>
          </w:p>
        </w:tc>
        <w:tc>
          <w:tcPr>
            <w:tcW w:w="1367" w:type="dxa"/>
          </w:tcPr>
          <w:p w:rsidR="00A4441F" w:rsidRDefault="00A4441F" w:rsidP="00027A6E">
            <w:pPr>
              <w:pStyle w:val="a3"/>
              <w:rPr>
                <w:rFonts w:ascii="Times New Roman" w:hAnsi="Times New Roman" w:cs="Times New Roman"/>
                <w:sz w:val="28"/>
                <w:szCs w:val="28"/>
              </w:rPr>
            </w:pPr>
          </w:p>
        </w:tc>
        <w:tc>
          <w:tcPr>
            <w:tcW w:w="1367" w:type="dxa"/>
          </w:tcPr>
          <w:p w:rsidR="00A4441F" w:rsidRDefault="00A4441F" w:rsidP="00027A6E">
            <w:pPr>
              <w:pStyle w:val="a3"/>
              <w:rPr>
                <w:rFonts w:ascii="Times New Roman" w:hAnsi="Times New Roman" w:cs="Times New Roman"/>
                <w:sz w:val="28"/>
                <w:szCs w:val="28"/>
              </w:rPr>
            </w:pPr>
          </w:p>
        </w:tc>
        <w:tc>
          <w:tcPr>
            <w:tcW w:w="1368" w:type="dxa"/>
          </w:tcPr>
          <w:p w:rsidR="00A4441F" w:rsidRDefault="00A4441F" w:rsidP="00027A6E">
            <w:pPr>
              <w:pStyle w:val="a3"/>
              <w:rPr>
                <w:rFonts w:ascii="Times New Roman" w:hAnsi="Times New Roman" w:cs="Times New Roman"/>
                <w:sz w:val="28"/>
                <w:szCs w:val="28"/>
              </w:rPr>
            </w:pPr>
          </w:p>
        </w:tc>
        <w:tc>
          <w:tcPr>
            <w:tcW w:w="1368" w:type="dxa"/>
          </w:tcPr>
          <w:p w:rsidR="00A4441F" w:rsidRDefault="00A4441F" w:rsidP="00027A6E">
            <w:pPr>
              <w:pStyle w:val="a3"/>
              <w:rPr>
                <w:rFonts w:ascii="Times New Roman" w:hAnsi="Times New Roman" w:cs="Times New Roman"/>
                <w:sz w:val="28"/>
                <w:szCs w:val="28"/>
              </w:rPr>
            </w:pPr>
          </w:p>
        </w:tc>
      </w:tr>
    </w:tbl>
    <w:p w:rsidR="00A4441F" w:rsidRDefault="00A4441F" w:rsidP="00A4441F">
      <w:pPr>
        <w:pStyle w:val="a3"/>
        <w:rPr>
          <w:rFonts w:ascii="Times New Roman" w:hAnsi="Times New Roman" w:cs="Times New Roman"/>
          <w:sz w:val="28"/>
          <w:szCs w:val="28"/>
        </w:rPr>
      </w:pPr>
    </w:p>
    <w:p w:rsidR="00A4441F" w:rsidRDefault="00A4441F" w:rsidP="00A4441F">
      <w:pPr>
        <w:pStyle w:val="a3"/>
        <w:jc w:val="both"/>
        <w:rPr>
          <w:rFonts w:ascii="Times New Roman" w:hAnsi="Times New Roman" w:cs="Times New Roman"/>
          <w:sz w:val="28"/>
          <w:szCs w:val="28"/>
        </w:rPr>
      </w:pPr>
      <w:r>
        <w:rPr>
          <w:rFonts w:ascii="Times New Roman" w:hAnsi="Times New Roman" w:cs="Times New Roman"/>
          <w:sz w:val="28"/>
          <w:szCs w:val="28"/>
        </w:rPr>
        <w:t xml:space="preserve"> 13. Выводы о надежности охраны </w:t>
      </w:r>
      <w:r w:rsidRPr="00CA4D53">
        <w:rPr>
          <w:rFonts w:ascii="Times New Roman" w:hAnsi="Times New Roman" w:cs="Times New Roman"/>
          <w:sz w:val="28"/>
          <w:szCs w:val="28"/>
        </w:rPr>
        <w:t>места массового пребывания людей</w:t>
      </w:r>
      <w:r>
        <w:rPr>
          <w:rFonts w:ascii="Times New Roman" w:hAnsi="Times New Roman" w:cs="Times New Roman"/>
          <w:sz w:val="28"/>
          <w:szCs w:val="28"/>
        </w:rPr>
        <w:t xml:space="preserve"> и рекомендации по укреплению его антитеррористической защищенности:</w:t>
      </w:r>
    </w:p>
    <w:p w:rsidR="00A4441F" w:rsidRPr="00CA4D53" w:rsidRDefault="00A4441F" w:rsidP="00A4441F">
      <w:pPr>
        <w:pStyle w:val="a3"/>
        <w:jc w:val="both"/>
        <w:rPr>
          <w:rFonts w:ascii="Times New Roman" w:hAnsi="Times New Roman" w:cs="Times New Roman"/>
          <w:sz w:val="28"/>
          <w:szCs w:val="28"/>
        </w:rPr>
      </w:pPr>
      <w:r>
        <w:rPr>
          <w:rFonts w:ascii="Times New Roman" w:hAnsi="Times New Roman" w:cs="Times New Roman"/>
          <w:sz w:val="28"/>
          <w:szCs w:val="28"/>
        </w:rPr>
        <w:t>а)_________________________________________________________________</w:t>
      </w:r>
    </w:p>
    <w:p w:rsidR="00A4441F" w:rsidRDefault="00A4441F" w:rsidP="00A4441F">
      <w:pPr>
        <w:pStyle w:val="a3"/>
        <w:jc w:val="center"/>
        <w:rPr>
          <w:rFonts w:ascii="Times New Roman" w:hAnsi="Times New Roman" w:cs="Times New Roman"/>
          <w:sz w:val="18"/>
          <w:szCs w:val="18"/>
        </w:rPr>
      </w:pPr>
      <w:r>
        <w:rPr>
          <w:rFonts w:ascii="Times New Roman" w:hAnsi="Times New Roman" w:cs="Times New Roman"/>
          <w:sz w:val="18"/>
          <w:szCs w:val="18"/>
        </w:rPr>
        <w:t>(выводы о надежности охраны и способности противостоять попыткам совершения террористических актов и иных  противоправных действий)</w:t>
      </w:r>
    </w:p>
    <w:p w:rsidR="00A4441F" w:rsidRDefault="00A4441F" w:rsidP="00A4441F">
      <w:pPr>
        <w:pStyle w:val="a3"/>
        <w:jc w:val="center"/>
        <w:rPr>
          <w:rFonts w:ascii="Times New Roman" w:hAnsi="Times New Roman" w:cs="Times New Roman"/>
          <w:sz w:val="18"/>
          <w:szCs w:val="18"/>
        </w:rPr>
      </w:pPr>
    </w:p>
    <w:p w:rsidR="00A4441F" w:rsidRDefault="00A4441F" w:rsidP="00A4441F">
      <w:pPr>
        <w:pStyle w:val="a3"/>
        <w:rPr>
          <w:rFonts w:ascii="Times New Roman" w:hAnsi="Times New Roman" w:cs="Times New Roman"/>
          <w:sz w:val="28"/>
          <w:szCs w:val="28"/>
        </w:rPr>
      </w:pPr>
      <w:r>
        <w:rPr>
          <w:rFonts w:ascii="Times New Roman" w:hAnsi="Times New Roman" w:cs="Times New Roman"/>
          <w:sz w:val="28"/>
          <w:szCs w:val="28"/>
        </w:rPr>
        <w:lastRenderedPageBreak/>
        <w:t>б)_________________________________________________________________</w:t>
      </w:r>
    </w:p>
    <w:p w:rsidR="00A4441F" w:rsidRDefault="00A4441F" w:rsidP="00A4441F">
      <w:pPr>
        <w:jc w:val="center"/>
        <w:rPr>
          <w:rFonts w:ascii="Times New Roman" w:hAnsi="Times New Roman" w:cs="Times New Roman"/>
          <w:sz w:val="18"/>
          <w:szCs w:val="18"/>
        </w:rPr>
      </w:pPr>
      <w:r>
        <w:rPr>
          <w:rFonts w:ascii="Times New Roman" w:hAnsi="Times New Roman" w:cs="Times New Roman"/>
          <w:sz w:val="18"/>
          <w:szCs w:val="18"/>
        </w:rPr>
        <w:t>(первоочередные, неотложные мероприятия, направленные на обеспечение антитеррористической защищенности, устранение выявленных недостатков)</w:t>
      </w:r>
    </w:p>
    <w:p w:rsidR="00A4441F" w:rsidRDefault="00A4441F" w:rsidP="00A4441F">
      <w:pPr>
        <w:rPr>
          <w:rFonts w:ascii="Times New Roman" w:hAnsi="Times New Roman" w:cs="Times New Roman"/>
          <w:sz w:val="28"/>
          <w:szCs w:val="28"/>
        </w:rPr>
      </w:pPr>
      <w:r>
        <w:rPr>
          <w:rFonts w:ascii="Times New Roman" w:hAnsi="Times New Roman" w:cs="Times New Roman"/>
          <w:sz w:val="28"/>
          <w:szCs w:val="28"/>
        </w:rPr>
        <w:t xml:space="preserve">в) </w:t>
      </w:r>
      <w:r w:rsidRPr="00A853ED">
        <w:rPr>
          <w:rFonts w:ascii="Times New Roman" w:hAnsi="Times New Roman" w:cs="Times New Roman"/>
          <w:i/>
          <w:sz w:val="24"/>
          <w:szCs w:val="28"/>
        </w:rPr>
        <w:t>Для</w:t>
      </w:r>
      <w:r w:rsidR="001F39C8">
        <w:rPr>
          <w:rFonts w:ascii="Times New Roman CYR" w:eastAsia="Times New Roman CYR" w:hAnsi="Times New Roman CYR" w:cs="Times New Roman CYR"/>
          <w:i/>
          <w:iCs/>
          <w:sz w:val="26"/>
          <w:szCs w:val="28"/>
        </w:rPr>
        <w:t xml:space="preserve"> установки</w:t>
      </w:r>
      <w:r w:rsidRPr="00A853ED">
        <w:rPr>
          <w:rFonts w:ascii="Times New Roman CYR" w:eastAsia="Times New Roman CYR" w:hAnsi="Times New Roman CYR" w:cs="Times New Roman CYR"/>
          <w:i/>
          <w:iCs/>
          <w:sz w:val="26"/>
          <w:szCs w:val="28"/>
        </w:rPr>
        <w:t xml:space="preserve"> инженерных заградительных сооружений,  препятствующих несанкционированному проезду транспорта на территорию места массового пребывания людей</w:t>
      </w:r>
      <w:r w:rsidRPr="00A853ED">
        <w:rPr>
          <w:rFonts w:ascii="Times New Roman CYR" w:eastAsia="Times New Roman CYR" w:hAnsi="Times New Roman CYR" w:cs="Times New Roman CYR"/>
          <w:i/>
          <w:sz w:val="26"/>
          <w:szCs w:val="28"/>
        </w:rPr>
        <w:t>;</w:t>
      </w:r>
      <w:r w:rsidRPr="00A853ED">
        <w:rPr>
          <w:rFonts w:ascii="Times New Roman CYR" w:eastAsia="Times New Roman CYR" w:hAnsi="Times New Roman CYR" w:cs="Times New Roman CYR"/>
          <w:i/>
          <w:iCs/>
          <w:sz w:val="26"/>
          <w:szCs w:val="28"/>
        </w:rPr>
        <w:t xml:space="preserve"> стационарных колонн  (стоек) экстренного вызова наряда </w:t>
      </w:r>
      <w:r w:rsidRPr="00A853ED">
        <w:rPr>
          <w:rFonts w:ascii="Times New Roman" w:eastAsia="Times New Roman" w:hAnsi="Times New Roman" w:cs="Times New Roman"/>
          <w:i/>
          <w:iCs/>
          <w:sz w:val="24"/>
          <w:szCs w:val="28"/>
        </w:rPr>
        <w:t xml:space="preserve">  </w:t>
      </w:r>
      <w:r w:rsidRPr="00A853ED">
        <w:rPr>
          <w:rFonts w:ascii="Times New Roman CYR" w:eastAsia="Times New Roman CYR" w:hAnsi="Times New Roman CYR" w:cs="Times New Roman CYR"/>
          <w:i/>
          <w:iCs/>
          <w:sz w:val="26"/>
          <w:szCs w:val="28"/>
        </w:rPr>
        <w:t xml:space="preserve">полиции и обратной связи с дежурной частью территориального органа МВД </w:t>
      </w:r>
      <w:r w:rsidRPr="00A853ED">
        <w:rPr>
          <w:rFonts w:ascii="Times New Roman" w:eastAsia="Times New Roman" w:hAnsi="Times New Roman" w:cs="Times New Roman"/>
          <w:i/>
          <w:iCs/>
          <w:sz w:val="24"/>
          <w:szCs w:val="28"/>
        </w:rPr>
        <w:t xml:space="preserve">  </w:t>
      </w:r>
      <w:r w:rsidRPr="00A853ED">
        <w:rPr>
          <w:rFonts w:ascii="Times New Roman CYR" w:eastAsia="Times New Roman CYR" w:hAnsi="Times New Roman CYR" w:cs="Times New Roman CYR"/>
          <w:i/>
          <w:iCs/>
          <w:sz w:val="26"/>
          <w:szCs w:val="28"/>
        </w:rPr>
        <w:t>России требуется финансирование</w:t>
      </w:r>
      <w:r>
        <w:rPr>
          <w:rFonts w:ascii="Times New Roman CYR" w:eastAsia="Times New Roman CYR" w:hAnsi="Times New Roman CYR" w:cs="Times New Roman CYR"/>
          <w:iCs/>
          <w:sz w:val="28"/>
          <w:szCs w:val="28"/>
        </w:rPr>
        <w:t>.</w:t>
      </w:r>
      <w:r>
        <w:rPr>
          <w:rFonts w:ascii="Times New Roman CYR" w:eastAsia="Times New Roman CYR" w:hAnsi="Times New Roman CYR" w:cs="Times New Roman CYR"/>
          <w:i/>
          <w:iCs/>
          <w:sz w:val="28"/>
          <w:szCs w:val="28"/>
          <w:u w:val="single"/>
        </w:rPr>
        <w:t xml:space="preserve">        </w:t>
      </w:r>
      <w:r>
        <w:rPr>
          <w:rFonts w:ascii="Times New Roman" w:hAnsi="Times New Roman" w:cs="Times New Roman"/>
          <w:sz w:val="28"/>
          <w:szCs w:val="28"/>
        </w:rPr>
        <w:t>_______________________________________________________</w:t>
      </w:r>
    </w:p>
    <w:p w:rsidR="00A4441F" w:rsidRDefault="00A4441F" w:rsidP="00A4441F">
      <w:pPr>
        <w:jc w:val="center"/>
        <w:rPr>
          <w:rFonts w:ascii="Times New Roman" w:hAnsi="Times New Roman" w:cs="Times New Roman"/>
          <w:sz w:val="18"/>
          <w:szCs w:val="18"/>
        </w:rPr>
      </w:pPr>
      <w:r>
        <w:rPr>
          <w:rFonts w:ascii="Times New Roman" w:hAnsi="Times New Roman" w:cs="Times New Roman"/>
          <w:sz w:val="18"/>
          <w:szCs w:val="18"/>
        </w:rPr>
        <w:t>(требуемое финансирование обеспечения мероприятий по антитеррористической защищенности места массового пребывания людей)</w:t>
      </w:r>
    </w:p>
    <w:p w:rsidR="00A4441F" w:rsidRDefault="00A4441F" w:rsidP="00A4441F">
      <w:pPr>
        <w:rPr>
          <w:rFonts w:ascii="Times New Roman" w:hAnsi="Times New Roman" w:cs="Times New Roman"/>
          <w:sz w:val="28"/>
          <w:szCs w:val="28"/>
        </w:rPr>
      </w:pPr>
      <w:r>
        <w:rPr>
          <w:rFonts w:ascii="Times New Roman" w:hAnsi="Times New Roman" w:cs="Times New Roman"/>
          <w:sz w:val="28"/>
          <w:szCs w:val="28"/>
        </w:rPr>
        <w:t>14. Дополнительная информация</w:t>
      </w:r>
    </w:p>
    <w:p w:rsidR="00A4441F" w:rsidRDefault="00A4441F" w:rsidP="00A4441F">
      <w:pPr>
        <w:pStyle w:val="a3"/>
      </w:pPr>
      <w:r>
        <w:t>__________________________________________________________________</w:t>
      </w:r>
    </w:p>
    <w:p w:rsidR="00A4441F" w:rsidRDefault="00A4441F" w:rsidP="00A4441F">
      <w:pPr>
        <w:jc w:val="center"/>
        <w:rPr>
          <w:rFonts w:ascii="Times New Roman" w:hAnsi="Times New Roman" w:cs="Times New Roman"/>
          <w:sz w:val="18"/>
          <w:szCs w:val="18"/>
        </w:rPr>
      </w:pPr>
      <w:r>
        <w:rPr>
          <w:rFonts w:ascii="Times New Roman" w:hAnsi="Times New Roman" w:cs="Times New Roman"/>
          <w:sz w:val="18"/>
          <w:szCs w:val="18"/>
        </w:rPr>
        <w:t>(дополнительная информация с учетом особенностей</w:t>
      </w:r>
      <w:r w:rsidRPr="00936D52">
        <w:rPr>
          <w:rFonts w:ascii="Times New Roman" w:hAnsi="Times New Roman" w:cs="Times New Roman"/>
          <w:sz w:val="18"/>
          <w:szCs w:val="18"/>
        </w:rPr>
        <w:t xml:space="preserve"> </w:t>
      </w:r>
      <w:r>
        <w:rPr>
          <w:rFonts w:ascii="Times New Roman" w:hAnsi="Times New Roman" w:cs="Times New Roman"/>
          <w:sz w:val="18"/>
          <w:szCs w:val="18"/>
        </w:rPr>
        <w:t>места массового пребывания людей)</w:t>
      </w:r>
    </w:p>
    <w:p w:rsidR="00A4441F" w:rsidRPr="003373B5" w:rsidRDefault="00A4441F" w:rsidP="00A4441F">
      <w:pPr>
        <w:rPr>
          <w:rFonts w:ascii="Times New Roman" w:hAnsi="Times New Roman" w:cs="Times New Roman"/>
          <w:sz w:val="24"/>
          <w:szCs w:val="28"/>
        </w:rPr>
      </w:pPr>
      <w:r>
        <w:rPr>
          <w:rFonts w:ascii="Times New Roman" w:hAnsi="Times New Roman" w:cs="Times New Roman"/>
          <w:sz w:val="18"/>
          <w:szCs w:val="18"/>
        </w:rPr>
        <w:tab/>
      </w:r>
      <w:r w:rsidRPr="003373B5">
        <w:rPr>
          <w:rFonts w:ascii="Times New Roman" w:hAnsi="Times New Roman" w:cs="Times New Roman"/>
          <w:sz w:val="24"/>
          <w:szCs w:val="28"/>
        </w:rPr>
        <w:t>Приложения:</w:t>
      </w:r>
    </w:p>
    <w:p w:rsidR="00A4441F" w:rsidRPr="003373B5" w:rsidRDefault="00A4441F" w:rsidP="00A4441F">
      <w:pPr>
        <w:pStyle w:val="a3"/>
        <w:ind w:left="2410"/>
        <w:rPr>
          <w:rFonts w:ascii="Times New Roman" w:hAnsi="Times New Roman" w:cs="Times New Roman"/>
          <w:sz w:val="24"/>
          <w:szCs w:val="28"/>
        </w:rPr>
      </w:pPr>
      <w:r w:rsidRPr="003373B5">
        <w:rPr>
          <w:rFonts w:ascii="Times New Roman" w:hAnsi="Times New Roman" w:cs="Times New Roman"/>
          <w:sz w:val="24"/>
          <w:szCs w:val="28"/>
        </w:rPr>
        <w:t xml:space="preserve">  1.Акт обследования места массового пребывания людей.</w:t>
      </w:r>
    </w:p>
    <w:p w:rsidR="00A4441F" w:rsidRPr="003373B5" w:rsidRDefault="00A4441F" w:rsidP="00A4441F">
      <w:pPr>
        <w:pStyle w:val="a3"/>
        <w:ind w:left="2552"/>
        <w:jc w:val="both"/>
        <w:rPr>
          <w:rFonts w:ascii="Times New Roman" w:hAnsi="Times New Roman" w:cs="Times New Roman"/>
          <w:sz w:val="24"/>
          <w:szCs w:val="28"/>
        </w:rPr>
      </w:pPr>
      <w:r w:rsidRPr="003373B5">
        <w:rPr>
          <w:rFonts w:ascii="Times New Roman" w:hAnsi="Times New Roman" w:cs="Times New Roman"/>
          <w:sz w:val="24"/>
          <w:szCs w:val="28"/>
        </w:rPr>
        <w:t>2. План-схема места массового пребывания людей с привязкой к местности и с указанием расположения объектов, находящихся на территории места массового пребывания людей и в непосредственной близости к нему, постов охраны, маршрутов патрулирования нарядов полиции, расположения инженерно-технических средств, расположения произведений монументального искусства, мест отдыха (лавочек, скамеек, детских площадок, летних кафе и др.), мусорных контейнеров.</w:t>
      </w:r>
    </w:p>
    <w:p w:rsidR="00A4441F" w:rsidRPr="003373B5" w:rsidRDefault="00A4441F" w:rsidP="00A4441F">
      <w:pPr>
        <w:pStyle w:val="a3"/>
        <w:ind w:left="2552"/>
        <w:jc w:val="both"/>
        <w:rPr>
          <w:rFonts w:ascii="Times New Roman" w:hAnsi="Times New Roman" w:cs="Times New Roman"/>
          <w:sz w:val="24"/>
          <w:szCs w:val="28"/>
        </w:rPr>
      </w:pPr>
      <w:r w:rsidRPr="003373B5">
        <w:rPr>
          <w:sz w:val="24"/>
          <w:szCs w:val="28"/>
        </w:rPr>
        <w:t>3</w:t>
      </w:r>
      <w:r w:rsidRPr="003373B5">
        <w:rPr>
          <w:rFonts w:ascii="Times New Roman" w:hAnsi="Times New Roman" w:cs="Times New Roman"/>
          <w:sz w:val="24"/>
          <w:szCs w:val="28"/>
        </w:rPr>
        <w:t>.Схема коммуникаций места массового пребывания людей (водоснабжения, электроснабжения, газоснабжения и др.).</w:t>
      </w:r>
    </w:p>
    <w:p w:rsidR="00A4441F" w:rsidRPr="003373B5" w:rsidRDefault="00A4441F" w:rsidP="00A4441F">
      <w:pPr>
        <w:pStyle w:val="a3"/>
        <w:ind w:left="2552"/>
        <w:jc w:val="both"/>
        <w:rPr>
          <w:rFonts w:ascii="Times New Roman" w:hAnsi="Times New Roman" w:cs="Times New Roman"/>
          <w:sz w:val="24"/>
          <w:szCs w:val="28"/>
        </w:rPr>
      </w:pPr>
      <w:r w:rsidRPr="003373B5">
        <w:rPr>
          <w:rFonts w:ascii="Times New Roman" w:hAnsi="Times New Roman" w:cs="Times New Roman"/>
          <w:sz w:val="24"/>
          <w:szCs w:val="28"/>
        </w:rPr>
        <w:t>4. Инструкция по эвакуации людей.</w:t>
      </w:r>
    </w:p>
    <w:p w:rsidR="00A4441F" w:rsidRPr="003373B5" w:rsidRDefault="00A4441F" w:rsidP="00A4441F">
      <w:pPr>
        <w:pStyle w:val="a3"/>
        <w:ind w:left="2552"/>
        <w:jc w:val="both"/>
        <w:rPr>
          <w:rFonts w:ascii="Times New Roman" w:hAnsi="Times New Roman" w:cs="Times New Roman"/>
          <w:sz w:val="24"/>
          <w:szCs w:val="28"/>
        </w:rPr>
      </w:pPr>
      <w:r w:rsidRPr="003373B5">
        <w:rPr>
          <w:rFonts w:ascii="Times New Roman" w:hAnsi="Times New Roman" w:cs="Times New Roman"/>
          <w:sz w:val="24"/>
          <w:szCs w:val="28"/>
        </w:rPr>
        <w:t>5. Лист учета корректировок.</w:t>
      </w:r>
    </w:p>
    <w:p w:rsidR="00A4441F" w:rsidRDefault="00A4441F" w:rsidP="00A4441F">
      <w:pPr>
        <w:pStyle w:val="a3"/>
        <w:ind w:left="2552"/>
        <w:jc w:val="both"/>
        <w:rPr>
          <w:rFonts w:ascii="Times New Roman" w:hAnsi="Times New Roman" w:cs="Times New Roman"/>
          <w:sz w:val="28"/>
          <w:szCs w:val="28"/>
        </w:rPr>
      </w:pPr>
    </w:p>
    <w:p w:rsidR="00A4441F" w:rsidRPr="00A853ED" w:rsidRDefault="001F39C8" w:rsidP="00A4441F">
      <w:pPr>
        <w:pStyle w:val="a3"/>
        <w:jc w:val="both"/>
        <w:rPr>
          <w:rFonts w:ascii="Times New Roman" w:hAnsi="Times New Roman" w:cs="Times New Roman"/>
          <w:i/>
          <w:sz w:val="28"/>
          <w:szCs w:val="28"/>
        </w:rPr>
      </w:pPr>
      <w:r>
        <w:rPr>
          <w:rFonts w:ascii="Times New Roman" w:hAnsi="Times New Roman" w:cs="Times New Roman"/>
          <w:i/>
          <w:sz w:val="28"/>
          <w:szCs w:val="28"/>
          <w:u w:val="single"/>
        </w:rPr>
        <w:t xml:space="preserve">Директор МБОУ «СОШ с. </w:t>
      </w:r>
      <w:r w:rsidR="00525446">
        <w:rPr>
          <w:rFonts w:ascii="Times New Roman" w:hAnsi="Times New Roman" w:cs="Times New Roman"/>
          <w:i/>
          <w:sz w:val="28"/>
          <w:szCs w:val="28"/>
          <w:u w:val="single"/>
        </w:rPr>
        <w:t>Аллерой</w:t>
      </w:r>
      <w:r w:rsidR="00A4441F" w:rsidRPr="00A853ED">
        <w:rPr>
          <w:rFonts w:ascii="Times New Roman" w:hAnsi="Times New Roman" w:cs="Times New Roman"/>
          <w:i/>
          <w:sz w:val="28"/>
          <w:szCs w:val="28"/>
          <w:u w:val="single"/>
        </w:rPr>
        <w:t>»</w:t>
      </w:r>
      <w:r w:rsidR="00A4441F" w:rsidRPr="00A853ED">
        <w:rPr>
          <w:rFonts w:ascii="Times New Roman" w:hAnsi="Times New Roman" w:cs="Times New Roman"/>
          <w:i/>
          <w:sz w:val="28"/>
          <w:szCs w:val="28"/>
        </w:rPr>
        <w:t xml:space="preserve">       </w:t>
      </w:r>
    </w:p>
    <w:p w:rsidR="00A4441F" w:rsidRDefault="00A4441F" w:rsidP="00A4441F">
      <w:pPr>
        <w:pStyle w:val="a3"/>
        <w:jc w:val="both"/>
        <w:rPr>
          <w:rFonts w:ascii="Times New Roman" w:hAnsi="Times New Roman" w:cs="Times New Roman"/>
          <w:sz w:val="18"/>
          <w:szCs w:val="18"/>
        </w:rPr>
      </w:pPr>
      <w:r>
        <w:rPr>
          <w:rFonts w:ascii="Times New Roman" w:hAnsi="Times New Roman" w:cs="Times New Roman"/>
          <w:sz w:val="18"/>
          <w:szCs w:val="18"/>
        </w:rPr>
        <w:t>правообладатель места массового пребывания людей)</w:t>
      </w:r>
    </w:p>
    <w:p w:rsidR="00A4441F" w:rsidRDefault="00A4441F" w:rsidP="00A4441F">
      <w:pPr>
        <w:pStyle w:val="a3"/>
        <w:jc w:val="center"/>
        <w:rPr>
          <w:rFonts w:ascii="Times New Roman" w:hAnsi="Times New Roman" w:cs="Times New Roman"/>
          <w:sz w:val="18"/>
          <w:szCs w:val="18"/>
        </w:rPr>
      </w:pPr>
    </w:p>
    <w:p w:rsidR="00A4441F" w:rsidRDefault="00A4441F" w:rsidP="00A4441F">
      <w:pPr>
        <w:pStyle w:val="a3"/>
        <w:jc w:val="center"/>
        <w:rPr>
          <w:rFonts w:ascii="Times New Roman" w:hAnsi="Times New Roman" w:cs="Times New Roman"/>
          <w:sz w:val="18"/>
          <w:szCs w:val="18"/>
        </w:rPr>
      </w:pPr>
    </w:p>
    <w:p w:rsidR="00A4441F" w:rsidRPr="00A853ED" w:rsidRDefault="00A4441F" w:rsidP="00A4441F">
      <w:pPr>
        <w:pStyle w:val="a3"/>
        <w:jc w:val="center"/>
        <w:rPr>
          <w:rFonts w:ascii="Times New Roman" w:hAnsi="Times New Roman" w:cs="Times New Roman"/>
          <w:i/>
          <w:sz w:val="18"/>
          <w:szCs w:val="18"/>
        </w:rPr>
      </w:pPr>
      <w:r w:rsidRPr="00A853ED">
        <w:rPr>
          <w:rFonts w:ascii="Times New Roman" w:hAnsi="Times New Roman" w:cs="Times New Roman"/>
          <w:i/>
          <w:sz w:val="18"/>
          <w:szCs w:val="18"/>
        </w:rPr>
        <w:t>_____________________________________________________</w:t>
      </w:r>
      <w:r w:rsidR="00525446">
        <w:rPr>
          <w:rFonts w:ascii="Times New Roman" w:hAnsi="Times New Roman" w:cs="Times New Roman"/>
          <w:i/>
          <w:sz w:val="28"/>
          <w:szCs w:val="18"/>
          <w:u w:val="single"/>
        </w:rPr>
        <w:t>Ж.С.Байраков</w:t>
      </w:r>
      <w:r w:rsidRPr="00A853ED">
        <w:rPr>
          <w:rFonts w:ascii="Times New Roman" w:hAnsi="Times New Roman" w:cs="Times New Roman"/>
          <w:i/>
          <w:sz w:val="18"/>
          <w:szCs w:val="18"/>
        </w:rPr>
        <w:t>___________</w:t>
      </w:r>
    </w:p>
    <w:p w:rsidR="00A4441F" w:rsidRDefault="00A4441F" w:rsidP="00A4441F">
      <w:pPr>
        <w:pStyle w:val="a3"/>
        <w:rPr>
          <w:rFonts w:ascii="Times New Roman" w:hAnsi="Times New Roman" w:cs="Times New Roman"/>
          <w:sz w:val="18"/>
          <w:szCs w:val="18"/>
        </w:rPr>
      </w:pPr>
      <w:r>
        <w:rPr>
          <w:rFonts w:ascii="Times New Roman" w:hAnsi="Times New Roman" w:cs="Times New Roman"/>
          <w:sz w:val="18"/>
          <w:szCs w:val="18"/>
        </w:rPr>
        <w:t xml:space="preserve">                                      (подпись)                                                                                      (ф.и.о.)</w:t>
      </w:r>
    </w:p>
    <w:p w:rsidR="00A4441F" w:rsidRDefault="00A4441F" w:rsidP="00A4441F">
      <w:pPr>
        <w:pStyle w:val="a3"/>
        <w:rPr>
          <w:rFonts w:ascii="Times New Roman" w:hAnsi="Times New Roman" w:cs="Times New Roman"/>
          <w:sz w:val="18"/>
          <w:szCs w:val="18"/>
        </w:rPr>
      </w:pPr>
    </w:p>
    <w:p w:rsidR="00A4441F" w:rsidRDefault="00A4441F" w:rsidP="00A4441F">
      <w:pPr>
        <w:pStyle w:val="a3"/>
        <w:rPr>
          <w:rFonts w:ascii="Times New Roman" w:hAnsi="Times New Roman" w:cs="Times New Roman"/>
          <w:sz w:val="28"/>
          <w:szCs w:val="28"/>
        </w:rPr>
      </w:pPr>
      <w:r>
        <w:rPr>
          <w:rFonts w:ascii="Times New Roman" w:hAnsi="Times New Roman" w:cs="Times New Roman"/>
          <w:sz w:val="28"/>
          <w:szCs w:val="28"/>
        </w:rPr>
        <w:t>Составлен «_____» ____________________ 20___ г.</w:t>
      </w:r>
    </w:p>
    <w:p w:rsidR="00A4441F" w:rsidRDefault="00A4441F" w:rsidP="00A4441F">
      <w:pPr>
        <w:pStyle w:val="a3"/>
        <w:rPr>
          <w:rFonts w:ascii="Times New Roman" w:hAnsi="Times New Roman" w:cs="Times New Roman"/>
          <w:sz w:val="28"/>
          <w:szCs w:val="28"/>
        </w:rPr>
      </w:pPr>
      <w:r>
        <w:rPr>
          <w:rFonts w:ascii="Times New Roman" w:hAnsi="Times New Roman" w:cs="Times New Roman"/>
          <w:sz w:val="28"/>
          <w:szCs w:val="28"/>
        </w:rPr>
        <w:t>Актуализирован «_____» ________________ 20 ____ г.</w:t>
      </w:r>
    </w:p>
    <w:p w:rsidR="0084383B" w:rsidRDefault="0084383B" w:rsidP="00A4441F">
      <w:pPr>
        <w:pStyle w:val="a3"/>
        <w:rPr>
          <w:rFonts w:ascii="Times New Roman" w:hAnsi="Times New Roman" w:cs="Times New Roman"/>
          <w:sz w:val="28"/>
          <w:szCs w:val="28"/>
        </w:rPr>
      </w:pPr>
    </w:p>
    <w:p w:rsidR="0084383B" w:rsidRDefault="0084383B" w:rsidP="00A4441F">
      <w:pPr>
        <w:pStyle w:val="a3"/>
        <w:rPr>
          <w:rFonts w:ascii="Times New Roman" w:hAnsi="Times New Roman" w:cs="Times New Roman"/>
          <w:sz w:val="28"/>
          <w:szCs w:val="28"/>
        </w:rPr>
      </w:pPr>
    </w:p>
    <w:p w:rsidR="0084383B" w:rsidRDefault="0084383B" w:rsidP="00A4441F">
      <w:pPr>
        <w:pStyle w:val="a3"/>
        <w:rPr>
          <w:rFonts w:ascii="Times New Roman" w:hAnsi="Times New Roman" w:cs="Times New Roman"/>
          <w:sz w:val="28"/>
          <w:szCs w:val="28"/>
        </w:rPr>
      </w:pPr>
    </w:p>
    <w:p w:rsidR="0084383B" w:rsidRDefault="0084383B" w:rsidP="00A4441F">
      <w:pPr>
        <w:pStyle w:val="a3"/>
        <w:rPr>
          <w:rFonts w:ascii="Times New Roman" w:hAnsi="Times New Roman" w:cs="Times New Roman"/>
          <w:sz w:val="28"/>
          <w:szCs w:val="28"/>
        </w:rPr>
      </w:pPr>
    </w:p>
    <w:p w:rsidR="0084383B" w:rsidRDefault="0084383B" w:rsidP="00A4441F">
      <w:pPr>
        <w:pStyle w:val="a3"/>
        <w:rPr>
          <w:rFonts w:ascii="Times New Roman" w:hAnsi="Times New Roman" w:cs="Times New Roman"/>
          <w:sz w:val="28"/>
          <w:szCs w:val="28"/>
        </w:rPr>
      </w:pPr>
    </w:p>
    <w:p w:rsidR="0084383B" w:rsidRDefault="0084383B" w:rsidP="00A4441F">
      <w:pPr>
        <w:pStyle w:val="a3"/>
        <w:rPr>
          <w:rFonts w:ascii="Times New Roman" w:hAnsi="Times New Roman" w:cs="Times New Roman"/>
          <w:sz w:val="28"/>
          <w:szCs w:val="28"/>
        </w:rPr>
      </w:pPr>
    </w:p>
    <w:p w:rsidR="0084383B" w:rsidRDefault="0084383B" w:rsidP="00A4441F">
      <w:pPr>
        <w:pStyle w:val="a3"/>
        <w:rPr>
          <w:rFonts w:ascii="Times New Roman" w:hAnsi="Times New Roman" w:cs="Times New Roman"/>
          <w:sz w:val="28"/>
          <w:szCs w:val="28"/>
        </w:rPr>
      </w:pPr>
    </w:p>
    <w:p w:rsidR="0084383B" w:rsidRDefault="0084383B" w:rsidP="00A4441F">
      <w:pPr>
        <w:pStyle w:val="a3"/>
        <w:rPr>
          <w:rFonts w:ascii="Times New Roman" w:hAnsi="Times New Roman" w:cs="Times New Roman"/>
          <w:sz w:val="28"/>
          <w:szCs w:val="28"/>
        </w:rPr>
      </w:pPr>
    </w:p>
    <w:p w:rsidR="0084383B" w:rsidRDefault="0084383B" w:rsidP="00A4441F">
      <w:pPr>
        <w:pStyle w:val="a3"/>
        <w:rPr>
          <w:rFonts w:ascii="Times New Roman" w:hAnsi="Times New Roman" w:cs="Times New Roman"/>
          <w:sz w:val="28"/>
          <w:szCs w:val="28"/>
        </w:rPr>
      </w:pPr>
    </w:p>
    <w:p w:rsidR="0084383B" w:rsidRDefault="0084383B" w:rsidP="00A4441F">
      <w:pPr>
        <w:pStyle w:val="a3"/>
        <w:rPr>
          <w:rFonts w:ascii="Times New Roman" w:hAnsi="Times New Roman" w:cs="Times New Roman"/>
          <w:sz w:val="28"/>
          <w:szCs w:val="28"/>
        </w:rPr>
      </w:pPr>
    </w:p>
    <w:p w:rsidR="00A4441F" w:rsidRDefault="00A4441F" w:rsidP="00A4441F">
      <w:pPr>
        <w:autoSpaceDE w:val="0"/>
        <w:spacing w:line="100" w:lineRule="atLeast"/>
        <w:jc w:val="right"/>
        <w:rPr>
          <w:rFonts w:ascii="Times New Roman CYR" w:eastAsia="Times New Roman CYR" w:hAnsi="Times New Roman CYR" w:cs="Times New Roman CYR"/>
          <w:b/>
          <w:bCs/>
          <w:sz w:val="28"/>
          <w:szCs w:val="28"/>
        </w:rPr>
      </w:pPr>
      <w:r>
        <w:rPr>
          <w:rFonts w:ascii="Times New Roman CYR" w:eastAsia="Times New Roman CYR" w:hAnsi="Times New Roman CYR" w:cs="Times New Roman CYR"/>
          <w:sz w:val="28"/>
          <w:szCs w:val="28"/>
        </w:rPr>
        <w:t xml:space="preserve">Приложение 1. </w:t>
      </w:r>
    </w:p>
    <w:p w:rsidR="00A4441F" w:rsidRDefault="00A4441F" w:rsidP="00A4441F">
      <w:pPr>
        <w:autoSpaceDE w:val="0"/>
        <w:spacing w:line="100" w:lineRule="atLeast"/>
        <w:jc w:val="center"/>
        <w:rPr>
          <w:rFonts w:ascii="Times New Roman CYR" w:eastAsia="Times New Roman CYR" w:hAnsi="Times New Roman CYR" w:cs="Times New Roman CYR"/>
          <w:b/>
          <w:bCs/>
          <w:sz w:val="28"/>
          <w:szCs w:val="28"/>
        </w:rPr>
      </w:pPr>
      <w:r>
        <w:rPr>
          <w:rFonts w:ascii="Times New Roman CYR" w:eastAsia="Times New Roman CYR" w:hAnsi="Times New Roman CYR" w:cs="Times New Roman CYR"/>
          <w:b/>
          <w:bCs/>
          <w:sz w:val="28"/>
          <w:szCs w:val="28"/>
        </w:rPr>
        <w:t xml:space="preserve">План-схема </w:t>
      </w:r>
    </w:p>
    <w:p w:rsidR="00A4441F" w:rsidRDefault="00D148CD" w:rsidP="00A4441F">
      <w:pPr>
        <w:autoSpaceDE w:val="0"/>
        <w:spacing w:line="100" w:lineRule="atLeast"/>
        <w:jc w:val="center"/>
      </w:pPr>
      <w:r>
        <w:rPr>
          <w:noProof/>
          <w:lang w:eastAsia="ru-RU"/>
        </w:rPr>
        <mc:AlternateContent>
          <mc:Choice Requires="wps">
            <w:drawing>
              <wp:anchor distT="0" distB="0" distL="114300" distR="114300" simplePos="0" relativeHeight="251650048" behindDoc="0" locked="0" layoutInCell="1" allowOverlap="1">
                <wp:simplePos x="0" y="0"/>
                <wp:positionH relativeFrom="column">
                  <wp:posOffset>1663700</wp:posOffset>
                </wp:positionH>
                <wp:positionV relativeFrom="paragraph">
                  <wp:posOffset>916305</wp:posOffset>
                </wp:positionV>
                <wp:extent cx="1237615" cy="6037580"/>
                <wp:effectExtent l="10160" t="5080" r="9525" b="5715"/>
                <wp:wrapNone/>
                <wp:docPr id="1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7615" cy="6037580"/>
                        </a:xfrm>
                        <a:prstGeom prst="rect">
                          <a:avLst/>
                        </a:prstGeom>
                        <a:solidFill>
                          <a:srgbClr val="666666"/>
                        </a:solidFill>
                        <a:ln w="9360" cap="sq">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CE74F16" id="Rectangle 7" o:spid="_x0000_s1026" style="position:absolute;margin-left:131pt;margin-top:72.15pt;width:97.45pt;height:475.4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" fillcolor="#666" strokeweight=".26mm">
                <v:stroke joinstyle="round" endcap="square"/>
              </v:rect>
            </w:pict>
          </mc:Fallback>
        </mc:AlternateContent>
      </w:r>
      <w:r w:rsidR="00A4441F">
        <w:rPr>
          <w:rFonts w:ascii="Times New Roman CYR" w:eastAsia="Times New Roman CYR" w:hAnsi="Times New Roman CYR" w:cs="Times New Roman CYR"/>
          <w:b/>
          <w:bCs/>
          <w:sz w:val="28"/>
          <w:szCs w:val="28"/>
        </w:rPr>
        <w:t xml:space="preserve">места массового пребывания людей с  привязкой </w:t>
      </w:r>
      <w:r w:rsidR="00A4441F" w:rsidRPr="00015122">
        <w:rPr>
          <w:rFonts w:ascii="Times New Roman" w:eastAsia="Times New Roman" w:hAnsi="Times New Roman" w:cs="Times New Roman"/>
          <w:b/>
          <w:bCs/>
          <w:sz w:val="28"/>
          <w:szCs w:val="28"/>
        </w:rPr>
        <w:t xml:space="preserve"> </w:t>
      </w:r>
      <w:r w:rsidR="00A4441F">
        <w:rPr>
          <w:rFonts w:ascii="Times New Roman CYR" w:eastAsia="Times New Roman CYR" w:hAnsi="Times New Roman CYR" w:cs="Times New Roman CYR"/>
          <w:b/>
          <w:bCs/>
          <w:sz w:val="28"/>
          <w:szCs w:val="28"/>
        </w:rPr>
        <w:t>к местности  и  с   указанием   расположения   объектов,</w:t>
      </w:r>
      <w:r w:rsidR="00A4441F" w:rsidRPr="00015122">
        <w:rPr>
          <w:rFonts w:ascii="Times New Roman" w:eastAsia="Times New Roman" w:hAnsi="Times New Roman" w:cs="Times New Roman"/>
          <w:b/>
          <w:bCs/>
          <w:sz w:val="28"/>
          <w:szCs w:val="28"/>
        </w:rPr>
        <w:t xml:space="preserve"> </w:t>
      </w:r>
      <w:r w:rsidR="00A4441F">
        <w:rPr>
          <w:rFonts w:ascii="Times New Roman CYR" w:eastAsia="Times New Roman CYR" w:hAnsi="Times New Roman CYR" w:cs="Times New Roman CYR"/>
          <w:b/>
          <w:bCs/>
          <w:sz w:val="28"/>
          <w:szCs w:val="28"/>
        </w:rPr>
        <w:t xml:space="preserve">находящихся  на  территории  места  массового пребывания людей  и  в  непосредственной  близости </w:t>
      </w:r>
      <w:r w:rsidR="00152374">
        <w:rPr>
          <w:rFonts w:ascii="Times New Roman CYR" w:eastAsia="Times New Roman CYR" w:hAnsi="Times New Roman CYR" w:cs="Times New Roman CYR"/>
          <w:b/>
          <w:bCs/>
          <w:sz w:val="28"/>
          <w:szCs w:val="28"/>
        </w:rPr>
        <w:t xml:space="preserve">            </w:t>
      </w:r>
      <w:r w:rsidR="00A4441F">
        <w:rPr>
          <w:rFonts w:ascii="Times New Roman CYR" w:eastAsia="Times New Roman CYR" w:hAnsi="Times New Roman CYR" w:cs="Times New Roman CYR"/>
          <w:b/>
          <w:bCs/>
          <w:sz w:val="28"/>
          <w:szCs w:val="28"/>
        </w:rPr>
        <w:t xml:space="preserve"> к  нему</w:t>
      </w:r>
    </w:p>
    <w:p w:rsidR="00A4441F" w:rsidRDefault="00D148CD" w:rsidP="00A4441F">
      <w:pPr>
        <w:autoSpaceDE w:val="0"/>
        <w:spacing w:line="100" w:lineRule="atLeast"/>
        <w:jc w:val="center"/>
        <w:rPr>
          <w:b/>
          <w:sz w:val="28"/>
          <w:szCs w:val="28"/>
        </w:rPr>
      </w:pPr>
      <w:r>
        <w:rPr>
          <w:noProof/>
          <w:lang w:eastAsia="ru-RU"/>
        </w:rPr>
        <mc:AlternateContent>
          <mc:Choice Requires="wps">
            <w:drawing>
              <wp:anchor distT="0" distB="0" distL="114300" distR="114300" simplePos="0" relativeHeight="251651072" behindDoc="0" locked="0" layoutInCell="1" allowOverlap="1">
                <wp:simplePos x="0" y="0"/>
                <wp:positionH relativeFrom="column">
                  <wp:posOffset>3754755</wp:posOffset>
                </wp:positionH>
                <wp:positionV relativeFrom="paragraph">
                  <wp:posOffset>66675</wp:posOffset>
                </wp:positionV>
                <wp:extent cx="1440180" cy="540385"/>
                <wp:effectExtent l="5715" t="5080" r="11430" b="6985"/>
                <wp:wrapNone/>
                <wp:docPr id="1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540385"/>
                        </a:xfrm>
                        <a:prstGeom prst="rect">
                          <a:avLst/>
                        </a:prstGeom>
                        <a:solidFill>
                          <a:srgbClr val="FF6633"/>
                        </a:solidFill>
                        <a:ln w="9360" cap="sq">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03952BD" id="Rectangle 6" o:spid="_x0000_s1026" style="position:absolute;margin-left:295.65pt;margin-top:5.25pt;width:113.4pt;height:42.55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" fillcolor="#f63" strokeweight=".26mm">
                <v:stroke joinstyle="round" endcap="square"/>
              </v:rect>
            </w:pict>
          </mc:Fallback>
        </mc:AlternateContent>
      </w:r>
      <w:r>
        <w:rPr>
          <w:noProof/>
          <w:lang w:eastAsia="ru-RU"/>
        </w:rPr>
        <mc:AlternateContent>
          <mc:Choice Requires="wps">
            <w:drawing>
              <wp:anchor distT="0" distB="0" distL="114300" distR="114300" simplePos="0" relativeHeight="251652096" behindDoc="0" locked="0" layoutInCell="1" allowOverlap="1">
                <wp:simplePos x="0" y="0"/>
                <wp:positionH relativeFrom="column">
                  <wp:posOffset>98425</wp:posOffset>
                </wp:positionH>
                <wp:positionV relativeFrom="paragraph">
                  <wp:posOffset>66675</wp:posOffset>
                </wp:positionV>
                <wp:extent cx="1459230" cy="1080135"/>
                <wp:effectExtent l="6985" t="5080" r="10160" b="10160"/>
                <wp:wrapNone/>
                <wp:docPr id="16"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9230" cy="1080135"/>
                        </a:xfrm>
                        <a:prstGeom prst="ellipse">
                          <a:avLst/>
                        </a:prstGeom>
                        <a:solidFill>
                          <a:srgbClr val="FFFF66"/>
                        </a:solidFill>
                        <a:ln w="9360" cap="sq">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E89851B" id="Oval 8" o:spid="_x0000_s1026" style="position:absolute;margin-left:7.75pt;margin-top:5.25pt;width:114.9pt;height:85.05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" fillcolor="#ff6" strokeweight=".26mm">
                <v:stroke endcap="square"/>
              </v:oval>
            </w:pict>
          </mc:Fallback>
        </mc:AlternateContent>
      </w:r>
      <w:r>
        <w:rPr>
          <w:noProof/>
          <w:lang w:eastAsia="ru-RU"/>
        </w:rPr>
        <mc:AlternateContent>
          <mc:Choice Requires="wps">
            <w:drawing>
              <wp:anchor distT="0" distB="0" distL="114300" distR="114300" simplePos="0" relativeHeight="251653120" behindDoc="0" locked="0" layoutInCell="1" allowOverlap="1">
                <wp:simplePos x="0" y="0"/>
                <wp:positionH relativeFrom="column">
                  <wp:posOffset>403225</wp:posOffset>
                </wp:positionH>
                <wp:positionV relativeFrom="paragraph">
                  <wp:posOffset>172085</wp:posOffset>
                </wp:positionV>
                <wp:extent cx="1260475" cy="360045"/>
                <wp:effectExtent l="0" t="0" r="0" b="0"/>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rsidR="00525446" w:rsidRDefault="00525446" w:rsidP="00A4441F">
                            <w:pPr>
                              <w:rPr>
                                <w:rFonts w:ascii="Times New Roman" w:eastAsia="Andale Sans UI" w:hAnsi="Times New Roman" w:cs="Tahoma"/>
                                <w:b/>
                                <w:bCs/>
                                <w:kern w:val="1"/>
                                <w:sz w:val="28"/>
                                <w:szCs w:val="28"/>
                              </w:rPr>
                            </w:pPr>
                            <w:r>
                              <w:rPr>
                                <w:rFonts w:ascii="Times New Roman" w:eastAsia="Andale Sans UI" w:hAnsi="Times New Roman" w:cs="Tahoma"/>
                                <w:b/>
                                <w:bCs/>
                                <w:kern w:val="1"/>
                                <w:sz w:val="28"/>
                                <w:szCs w:val="28"/>
                              </w:rPr>
                              <w:t>стадион</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31.75pt;margin-top:13.55pt;width:99.25pt;height:28.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" filled="f" stroked="f" strokecolor="gray">
                <v:stroke joinstyle="round"/>
                <v:textbox inset="0,0,0,0">
                  <w:txbxContent>
                    <w:p w:rsidR="00525446" w:rsidRDefault="00525446" w:rsidP="00A4441F">
                      <w:pPr>
                        <w:rPr>
                          <w:rFonts w:ascii="Times New Roman" w:eastAsia="Andale Sans UI" w:hAnsi="Times New Roman" w:cs="Tahoma"/>
                          <w:b/>
                          <w:bCs/>
                          <w:kern w:val="1"/>
                          <w:sz w:val="28"/>
                          <w:szCs w:val="28"/>
                        </w:rPr>
                      </w:pPr>
                      <w:r>
                        <w:rPr>
                          <w:rFonts w:ascii="Times New Roman" w:eastAsia="Andale Sans UI" w:hAnsi="Times New Roman" w:cs="Tahoma"/>
                          <w:b/>
                          <w:bCs/>
                          <w:kern w:val="1"/>
                          <w:sz w:val="28"/>
                          <w:szCs w:val="28"/>
                        </w:rPr>
                        <w:t>стадион</w:t>
                      </w:r>
                    </w:p>
                  </w:txbxContent>
                </v:textbox>
              </v:shape>
            </w:pict>
          </mc:Fallback>
        </mc:AlternateContent>
      </w:r>
      <w:r>
        <w:rPr>
          <w:noProof/>
          <w:lang w:eastAsia="ru-RU"/>
        </w:rPr>
        <mc:AlternateContent>
          <mc:Choice Requires="wps">
            <w:drawing>
              <wp:anchor distT="0" distB="0" distL="114300" distR="114300" simplePos="0" relativeHeight="251654144" behindDoc="0" locked="0" layoutInCell="1" allowOverlap="1">
                <wp:simplePos x="0" y="0"/>
                <wp:positionH relativeFrom="column">
                  <wp:posOffset>3935095</wp:posOffset>
                </wp:positionH>
                <wp:positionV relativeFrom="paragraph">
                  <wp:posOffset>100330</wp:posOffset>
                </wp:positionV>
                <wp:extent cx="539750" cy="219710"/>
                <wp:effectExtent l="0" t="635"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rsidR="00525446" w:rsidRDefault="00525446" w:rsidP="00A4441F">
                            <w:pPr>
                              <w:rPr>
                                <w:rFonts w:ascii="Times New Roman" w:eastAsia="Andale Sans UI" w:hAnsi="Times New Roman" w:cs="Tahoma"/>
                                <w:b/>
                                <w:bCs/>
                                <w:kern w:val="1"/>
                                <w:sz w:val="28"/>
                                <w:szCs w:val="28"/>
                              </w:rPr>
                            </w:pPr>
                            <w:r>
                              <w:rPr>
                                <w:rFonts w:ascii="Times New Roman" w:eastAsia="Andale Sans UI" w:hAnsi="Times New Roman" w:cs="Tahoma"/>
                                <w:b/>
                                <w:bCs/>
                                <w:kern w:val="1"/>
                                <w:sz w:val="28"/>
                                <w:szCs w:val="28"/>
                              </w:rPr>
                              <w:t>д. 6</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left:0;text-align:left;margin-left:309.85pt;margin-top:7.9pt;width:42.5pt;height:17.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" filled="f" stroked="f" strokecolor="gray">
                <v:stroke joinstyle="round"/>
                <v:textbox inset="0,0,0,0">
                  <w:txbxContent>
                    <w:p w:rsidR="00525446" w:rsidRDefault="00525446" w:rsidP="00A4441F">
                      <w:pPr>
                        <w:rPr>
                          <w:rFonts w:ascii="Times New Roman" w:eastAsia="Andale Sans UI" w:hAnsi="Times New Roman" w:cs="Tahoma"/>
                          <w:b/>
                          <w:bCs/>
                          <w:kern w:val="1"/>
                          <w:sz w:val="28"/>
                          <w:szCs w:val="28"/>
                        </w:rPr>
                      </w:pPr>
                      <w:r>
                        <w:rPr>
                          <w:rFonts w:ascii="Times New Roman" w:eastAsia="Andale Sans UI" w:hAnsi="Times New Roman" w:cs="Tahoma"/>
                          <w:b/>
                          <w:bCs/>
                          <w:kern w:val="1"/>
                          <w:sz w:val="28"/>
                          <w:szCs w:val="28"/>
                        </w:rPr>
                        <w:t>д. 6</w:t>
                      </w:r>
                    </w:p>
                  </w:txbxContent>
                </v:textbox>
              </v:shape>
            </w:pict>
          </mc:Fallback>
        </mc:AlternateContent>
      </w:r>
    </w:p>
    <w:p w:rsidR="00A4441F" w:rsidRDefault="00D148CD" w:rsidP="00A4441F">
      <w:pPr>
        <w:tabs>
          <w:tab w:val="left" w:pos="9639"/>
        </w:tabs>
        <w:jc w:val="center"/>
        <w:rPr>
          <w:b/>
          <w:sz w:val="28"/>
          <w:szCs w:val="28"/>
        </w:rPr>
      </w:pPr>
      <w:r>
        <w:rPr>
          <w:noProof/>
          <w:lang w:eastAsia="ru-RU"/>
        </w:rPr>
        <mc:AlternateContent>
          <mc:Choice Requires="wps">
            <w:drawing>
              <wp:anchor distT="0" distB="0" distL="114300" distR="114300" simplePos="0" relativeHeight="251655168" behindDoc="0" locked="0" layoutInCell="1" allowOverlap="1">
                <wp:simplePos x="0" y="0"/>
                <wp:positionH relativeFrom="column">
                  <wp:posOffset>62865</wp:posOffset>
                </wp:positionH>
                <wp:positionV relativeFrom="paragraph">
                  <wp:posOffset>188595</wp:posOffset>
                </wp:positionV>
                <wp:extent cx="1494790" cy="5580380"/>
                <wp:effectExtent l="9525" t="13970" r="10160" b="6350"/>
                <wp:wrapNone/>
                <wp:docPr id="1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4790" cy="5580380"/>
                        </a:xfrm>
                        <a:prstGeom prst="rect">
                          <a:avLst/>
                        </a:prstGeom>
                        <a:solidFill>
                          <a:srgbClr val="579D1C"/>
                        </a:solidFill>
                        <a:ln w="9360" cap="sq">
                          <a:solidFill>
                            <a:srgbClr val="000000"/>
                          </a:solidFill>
                          <a:prstDash val="sysDot"/>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F4E11AB" id="Rectangle 10" o:spid="_x0000_s1026" style="position:absolute;margin-left:4.95pt;margin-top:14.85pt;width:117.7pt;height:439.4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" fillcolor="#579d1c" strokeweight=".26mm">
                <v:stroke dashstyle="1 1" joinstyle="round" endcap="square"/>
              </v:rect>
            </w:pict>
          </mc:Fallback>
        </mc:AlternateContent>
      </w:r>
    </w:p>
    <w:p w:rsidR="00A4441F" w:rsidRDefault="00A4441F" w:rsidP="00A4441F">
      <w:pPr>
        <w:tabs>
          <w:tab w:val="left" w:pos="9639"/>
        </w:tabs>
        <w:jc w:val="center"/>
        <w:rPr>
          <w:b/>
          <w:sz w:val="28"/>
          <w:szCs w:val="28"/>
        </w:rPr>
      </w:pPr>
    </w:p>
    <w:p w:rsidR="00A4441F" w:rsidRDefault="00D148CD" w:rsidP="00A4441F">
      <w:pPr>
        <w:tabs>
          <w:tab w:val="left" w:pos="9639"/>
        </w:tabs>
        <w:jc w:val="center"/>
        <w:rPr>
          <w:b/>
          <w:sz w:val="28"/>
          <w:szCs w:val="28"/>
        </w:rPr>
      </w:pPr>
      <w:r>
        <w:rPr>
          <w:noProof/>
          <w:lang w:eastAsia="ru-RU"/>
        </w:rPr>
        <mc:AlternateContent>
          <mc:Choice Requires="wps">
            <w:drawing>
              <wp:anchor distT="0" distB="0" distL="114300" distR="114300" simplePos="0" relativeHeight="251656192" behindDoc="0" locked="0" layoutInCell="1" allowOverlap="1">
                <wp:simplePos x="0" y="0"/>
                <wp:positionH relativeFrom="column">
                  <wp:posOffset>3215005</wp:posOffset>
                </wp:positionH>
                <wp:positionV relativeFrom="paragraph">
                  <wp:posOffset>325120</wp:posOffset>
                </wp:positionV>
                <wp:extent cx="2700020" cy="4500880"/>
                <wp:effectExtent l="18415" t="27305" r="24765" b="2476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4500880"/>
                        </a:xfrm>
                        <a:prstGeom prst="rect">
                          <a:avLst/>
                        </a:prstGeom>
                        <a:solidFill>
                          <a:srgbClr val="94BD5E"/>
                        </a:solidFill>
                        <a:ln w="36360" cap="sq">
                          <a:solidFill>
                            <a:srgbClr val="000000"/>
                          </a:solidFill>
                          <a:prstDash val="sysDot"/>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F2B9A3" id="Text Box 2" o:spid="_x0000_s1026" type="#_x0000_t202" style="position:absolute;margin-left:253.15pt;margin-top:25.6pt;width:212.6pt;height:354.4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" fillcolor="#94bd5e" strokeweight="1.01mm">
                <v:stroke dashstyle="1 1" joinstyle="round" endcap="square"/>
              </v:shape>
            </w:pict>
          </mc:Fallback>
        </mc:AlternateContent>
      </w:r>
    </w:p>
    <w:p w:rsidR="00A4441F" w:rsidRDefault="00A4441F" w:rsidP="00A4441F">
      <w:pPr>
        <w:tabs>
          <w:tab w:val="left" w:pos="9639"/>
        </w:tabs>
        <w:jc w:val="center"/>
        <w:rPr>
          <w:b/>
          <w:sz w:val="28"/>
          <w:szCs w:val="28"/>
        </w:rPr>
      </w:pPr>
    </w:p>
    <w:p w:rsidR="00A4441F" w:rsidRDefault="00D148CD" w:rsidP="00A4441F">
      <w:pPr>
        <w:tabs>
          <w:tab w:val="left" w:pos="9639"/>
        </w:tabs>
        <w:jc w:val="center"/>
        <w:rPr>
          <w:b/>
          <w:sz w:val="28"/>
          <w:szCs w:val="28"/>
        </w:rPr>
      </w:pPr>
      <w:r>
        <w:rPr>
          <w:noProof/>
          <w:lang w:eastAsia="ru-RU"/>
        </w:rPr>
        <mc:AlternateContent>
          <mc:Choice Requires="wps">
            <w:drawing>
              <wp:anchor distT="0" distB="0" distL="114300" distR="114300" simplePos="0" relativeHeight="251657216" behindDoc="0" locked="0" layoutInCell="1" allowOverlap="1">
                <wp:simplePos x="0" y="0"/>
                <wp:positionH relativeFrom="column">
                  <wp:posOffset>3754755</wp:posOffset>
                </wp:positionH>
                <wp:positionV relativeFrom="paragraph">
                  <wp:posOffset>346710</wp:posOffset>
                </wp:positionV>
                <wp:extent cx="1543050" cy="2785110"/>
                <wp:effectExtent l="5715" t="11430" r="13335" b="13335"/>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2785110"/>
                        </a:xfrm>
                        <a:prstGeom prst="rect">
                          <a:avLst/>
                        </a:prstGeom>
                        <a:solidFill>
                          <a:srgbClr val="FFD320"/>
                        </a:solidFill>
                        <a:ln w="9360" cap="sq">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785C351" id="Rectangle 3" o:spid="_x0000_s1026" style="position:absolute;margin-left:295.65pt;margin-top:27.3pt;width:121.5pt;height:219.3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" fillcolor="#ffd320" strokeweight=".26mm">
                <v:stroke joinstyle="round" endcap="square"/>
              </v:rect>
            </w:pict>
          </mc:Fallback>
        </mc:AlternateContent>
      </w:r>
    </w:p>
    <w:p w:rsidR="00A4441F" w:rsidRDefault="00A4441F" w:rsidP="00A4441F">
      <w:pPr>
        <w:tabs>
          <w:tab w:val="left" w:pos="9639"/>
        </w:tabs>
        <w:jc w:val="center"/>
        <w:rPr>
          <w:b/>
          <w:sz w:val="28"/>
          <w:szCs w:val="28"/>
        </w:rPr>
      </w:pPr>
    </w:p>
    <w:p w:rsidR="00A4441F" w:rsidRDefault="00A4441F" w:rsidP="00A4441F">
      <w:pPr>
        <w:tabs>
          <w:tab w:val="left" w:pos="9639"/>
        </w:tabs>
        <w:jc w:val="center"/>
        <w:rPr>
          <w:b/>
          <w:sz w:val="28"/>
          <w:szCs w:val="28"/>
        </w:rPr>
      </w:pPr>
    </w:p>
    <w:p w:rsidR="00A4441F" w:rsidRDefault="00D148CD" w:rsidP="00A4441F">
      <w:pPr>
        <w:tabs>
          <w:tab w:val="left" w:pos="9639"/>
        </w:tabs>
        <w:jc w:val="center"/>
        <w:rPr>
          <w:b/>
          <w:sz w:val="28"/>
          <w:szCs w:val="28"/>
        </w:rPr>
      </w:pPr>
      <w:r>
        <w:rPr>
          <w:noProof/>
          <w:lang w:eastAsia="ru-RU"/>
        </w:rPr>
        <mc:AlternateContent>
          <mc:Choice Requires="wps">
            <w:drawing>
              <wp:anchor distT="0" distB="0" distL="114300" distR="114300" simplePos="0" relativeHeight="251658240" behindDoc="0" locked="0" layoutInCell="1" allowOverlap="1">
                <wp:simplePos x="0" y="0"/>
                <wp:positionH relativeFrom="column">
                  <wp:posOffset>4295140</wp:posOffset>
                </wp:positionH>
                <wp:positionV relativeFrom="paragraph">
                  <wp:posOffset>167005</wp:posOffset>
                </wp:positionV>
                <wp:extent cx="720090" cy="360045"/>
                <wp:effectExtent l="3175" t="0" r="635" b="254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rsidR="00525446" w:rsidRDefault="00525446" w:rsidP="00A4441F">
                            <w:pPr>
                              <w:rPr>
                                <w:rFonts w:ascii="Times New Roman" w:eastAsia="Andale Sans UI" w:hAnsi="Times New Roman" w:cs="Tahoma"/>
                                <w:b/>
                                <w:bCs/>
                                <w:kern w:val="1"/>
                                <w:sz w:val="48"/>
                                <w:szCs w:val="48"/>
                              </w:rPr>
                            </w:pPr>
                            <w:r>
                              <w:rPr>
                                <w:rFonts w:ascii="Times New Roman" w:eastAsia="Andale Sans UI" w:hAnsi="Times New Roman" w:cs="Tahoma"/>
                                <w:b/>
                                <w:bCs/>
                                <w:kern w:val="1"/>
                                <w:sz w:val="48"/>
                                <w:szCs w:val="48"/>
                              </w:rPr>
                              <w:t>ОУ</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338.2pt;margin-top:13.15pt;width:56.7pt;height:2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" filled="f" stroked="f" strokecolor="gray">
                <v:stroke joinstyle="round"/>
                <v:textbox inset="0,0,0,0">
                  <w:txbxContent>
                    <w:p w:rsidR="00525446" w:rsidRDefault="00525446" w:rsidP="00A4441F">
                      <w:pPr>
                        <w:rPr>
                          <w:rFonts w:ascii="Times New Roman" w:eastAsia="Andale Sans UI" w:hAnsi="Times New Roman" w:cs="Tahoma"/>
                          <w:b/>
                          <w:bCs/>
                          <w:kern w:val="1"/>
                          <w:sz w:val="48"/>
                          <w:szCs w:val="48"/>
                        </w:rPr>
                      </w:pPr>
                      <w:r>
                        <w:rPr>
                          <w:rFonts w:ascii="Times New Roman" w:eastAsia="Andale Sans UI" w:hAnsi="Times New Roman" w:cs="Tahoma"/>
                          <w:b/>
                          <w:bCs/>
                          <w:kern w:val="1"/>
                          <w:sz w:val="48"/>
                          <w:szCs w:val="48"/>
                        </w:rPr>
                        <w:t>ОУ</w:t>
                      </w:r>
                    </w:p>
                  </w:txbxContent>
                </v:textbox>
              </v:shape>
            </w:pict>
          </mc:Fallback>
        </mc:AlternateContent>
      </w:r>
    </w:p>
    <w:p w:rsidR="00A4441F" w:rsidRDefault="00A4441F" w:rsidP="00A4441F">
      <w:pPr>
        <w:tabs>
          <w:tab w:val="left" w:pos="9639"/>
        </w:tabs>
        <w:jc w:val="center"/>
        <w:rPr>
          <w:b/>
          <w:sz w:val="28"/>
          <w:szCs w:val="28"/>
        </w:rPr>
      </w:pPr>
    </w:p>
    <w:p w:rsidR="00A4441F" w:rsidRDefault="00D148CD" w:rsidP="00A4441F">
      <w:pPr>
        <w:tabs>
          <w:tab w:val="left" w:pos="9639"/>
        </w:tabs>
        <w:jc w:val="center"/>
        <w:rPr>
          <w:b/>
          <w:sz w:val="28"/>
          <w:szCs w:val="28"/>
        </w:rPr>
      </w:pPr>
      <w:r>
        <w:rPr>
          <w:noProof/>
          <w:lang w:eastAsia="ru-RU"/>
        </w:rPr>
        <mc:AlternateContent>
          <mc:Choice Requires="wps">
            <w:drawing>
              <wp:anchor distT="0" distB="0" distL="114300" distR="114300" simplePos="0" relativeHeight="251664384" behindDoc="0" locked="0" layoutInCell="1" allowOverlap="1">
                <wp:simplePos x="0" y="0"/>
                <wp:positionH relativeFrom="column">
                  <wp:posOffset>1682115</wp:posOffset>
                </wp:positionH>
                <wp:positionV relativeFrom="paragraph">
                  <wp:posOffset>137795</wp:posOffset>
                </wp:positionV>
                <wp:extent cx="224790" cy="1362075"/>
                <wp:effectExtent l="0" t="0" r="3810" b="635"/>
                <wp:wrapNone/>
                <wp:docPr id="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rsidR="00525446" w:rsidRDefault="00525446" w:rsidP="00A4441F">
                            <w:pPr>
                              <w:rPr>
                                <w:rFonts w:ascii="Times New Roman" w:eastAsia="Andale Sans UI" w:hAnsi="Times New Roman" w:cs="Tahoma"/>
                                <w:b/>
                                <w:bCs/>
                                <w:kern w:val="1"/>
                                <w:sz w:val="24"/>
                                <w:szCs w:val="24"/>
                              </w:rPr>
                            </w:pPr>
                            <w:r>
                              <w:rPr>
                                <w:rFonts w:ascii="Times New Roman" w:eastAsia="Andale Sans UI" w:hAnsi="Times New Roman" w:cs="Tahoma"/>
                                <w:b/>
                                <w:bCs/>
                                <w:kern w:val="1"/>
                                <w:sz w:val="24"/>
                                <w:szCs w:val="24"/>
                              </w:rPr>
                              <w:t>ул. Аллероева</w:t>
                            </w:r>
                          </w:p>
                        </w:txbxContent>
                      </wps:txbx>
                      <wps:bodyPr rot="0" vert="eaVert"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16" o:spid="_x0000_s1029" type="#_x0000_t202" style="position:absolute;left:0;text-align:left;margin-left:132.45pt;margin-top:10.85pt;width:17.7pt;height:10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" filled="f" stroked="f" strokecolor="gray">
                <v:stroke joinstyle="round"/>
                <v:textbox style="layout-flow:vertical-ideographic" inset="0,0,0,0">
                  <w:txbxContent>
                    <w:p w:rsidR="00525446" w:rsidRDefault="00525446" w:rsidP="00A4441F">
                      <w:pPr>
                        <w:rPr>
                          <w:rFonts w:ascii="Times New Roman" w:eastAsia="Andale Sans UI" w:hAnsi="Times New Roman" w:cs="Tahoma"/>
                          <w:b/>
                          <w:bCs/>
                          <w:kern w:val="1"/>
                          <w:sz w:val="24"/>
                          <w:szCs w:val="24"/>
                        </w:rPr>
                      </w:pPr>
                      <w:r>
                        <w:rPr>
                          <w:rFonts w:ascii="Times New Roman" w:eastAsia="Andale Sans UI" w:hAnsi="Times New Roman" w:cs="Tahoma"/>
                          <w:b/>
                          <w:bCs/>
                          <w:kern w:val="1"/>
                          <w:sz w:val="24"/>
                          <w:szCs w:val="24"/>
                        </w:rPr>
                        <w:t>ул. Аллероева</w:t>
                      </w:r>
                    </w:p>
                  </w:txbxContent>
                </v:textbox>
              </v:shape>
            </w:pict>
          </mc:Fallback>
        </mc:AlternateContent>
      </w:r>
    </w:p>
    <w:p w:rsidR="00A4441F" w:rsidRDefault="00A4441F" w:rsidP="00A4441F">
      <w:pPr>
        <w:tabs>
          <w:tab w:val="left" w:pos="9639"/>
        </w:tabs>
        <w:jc w:val="center"/>
        <w:rPr>
          <w:b/>
          <w:sz w:val="28"/>
          <w:szCs w:val="28"/>
        </w:rPr>
      </w:pPr>
    </w:p>
    <w:p w:rsidR="00A4441F" w:rsidRDefault="00D148CD" w:rsidP="00A4441F">
      <w:pPr>
        <w:rPr>
          <w:b/>
          <w:bCs/>
        </w:rPr>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3882390</wp:posOffset>
                </wp:positionH>
                <wp:positionV relativeFrom="paragraph">
                  <wp:posOffset>135890</wp:posOffset>
                </wp:positionV>
                <wp:extent cx="592455" cy="360045"/>
                <wp:effectExtent l="0" t="0" r="0" b="3810"/>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rsidR="00525446" w:rsidRDefault="00525446" w:rsidP="00A4441F">
                            <w:pPr>
                              <w:rPr>
                                <w:rFonts w:ascii="Times New Roman" w:eastAsia="Andale Sans UI" w:hAnsi="Times New Roman" w:cs="Tahoma"/>
                                <w:b/>
                                <w:bCs/>
                                <w:kern w:val="1"/>
                                <w:sz w:val="28"/>
                                <w:szCs w:val="28"/>
                              </w:rPr>
                            </w:pPr>
                          </w:p>
                          <w:p w:rsidR="00525446" w:rsidRDefault="00525446" w:rsidP="00A4441F">
                            <w:pPr>
                              <w:rPr>
                                <w:rFonts w:ascii="Times New Roman" w:eastAsia="Andale Sans UI" w:hAnsi="Times New Roman" w:cs="Tahoma"/>
                                <w:b/>
                                <w:bCs/>
                                <w:kern w:val="1"/>
                                <w:sz w:val="28"/>
                                <w:szCs w:val="28"/>
                              </w:rPr>
                            </w:pPr>
                          </w:p>
                          <w:p w:rsidR="00525446" w:rsidRDefault="00525446" w:rsidP="00A4441F">
                            <w:pPr>
                              <w:rPr>
                                <w:rFonts w:ascii="Times New Roman" w:eastAsia="Andale Sans UI" w:hAnsi="Times New Roman" w:cs="Tahoma"/>
                                <w:b/>
                                <w:bCs/>
                                <w:kern w:val="1"/>
                                <w:sz w:val="28"/>
                                <w:szCs w:val="28"/>
                              </w:rPr>
                            </w:pPr>
                            <w:r>
                              <w:rPr>
                                <w:rFonts w:ascii="Times New Roman" w:eastAsia="Andale Sans UI" w:hAnsi="Times New Roman" w:cs="Tahoma"/>
                                <w:b/>
                                <w:bCs/>
                                <w:kern w:val="1"/>
                                <w:sz w:val="28"/>
                                <w:szCs w:val="28"/>
                              </w:rPr>
                              <w:t>д. 1</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margin-left:305.7pt;margin-top:10.7pt;width:46.65pt;height:2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" filled="f" stroked="f" strokecolor="gray">
                <v:stroke joinstyle="round"/>
                <v:textbox inset="0,0,0,0">
                  <w:txbxContent>
                    <w:p w:rsidR="00525446" w:rsidRDefault="00525446" w:rsidP="00A4441F">
                      <w:pPr>
                        <w:rPr>
                          <w:rFonts w:ascii="Times New Roman" w:eastAsia="Andale Sans UI" w:hAnsi="Times New Roman" w:cs="Tahoma"/>
                          <w:b/>
                          <w:bCs/>
                          <w:kern w:val="1"/>
                          <w:sz w:val="28"/>
                          <w:szCs w:val="28"/>
                        </w:rPr>
                      </w:pPr>
                    </w:p>
                    <w:p w:rsidR="00525446" w:rsidRDefault="00525446" w:rsidP="00A4441F">
                      <w:pPr>
                        <w:rPr>
                          <w:rFonts w:ascii="Times New Roman" w:eastAsia="Andale Sans UI" w:hAnsi="Times New Roman" w:cs="Tahoma"/>
                          <w:b/>
                          <w:bCs/>
                          <w:kern w:val="1"/>
                          <w:sz w:val="28"/>
                          <w:szCs w:val="28"/>
                        </w:rPr>
                      </w:pPr>
                    </w:p>
                    <w:p w:rsidR="00525446" w:rsidRDefault="00525446" w:rsidP="00A4441F">
                      <w:pPr>
                        <w:rPr>
                          <w:rFonts w:ascii="Times New Roman" w:eastAsia="Andale Sans UI" w:hAnsi="Times New Roman" w:cs="Tahoma"/>
                          <w:b/>
                          <w:bCs/>
                          <w:kern w:val="1"/>
                          <w:sz w:val="28"/>
                          <w:szCs w:val="28"/>
                        </w:rPr>
                      </w:pPr>
                      <w:r>
                        <w:rPr>
                          <w:rFonts w:ascii="Times New Roman" w:eastAsia="Andale Sans UI" w:hAnsi="Times New Roman" w:cs="Tahoma"/>
                          <w:b/>
                          <w:bCs/>
                          <w:kern w:val="1"/>
                          <w:sz w:val="28"/>
                          <w:szCs w:val="28"/>
                        </w:rPr>
                        <w:t>д. 1</w:t>
                      </w:r>
                    </w:p>
                  </w:txbxContent>
                </v:textbox>
              </v:shape>
            </w:pict>
          </mc:Fallback>
        </mc:AlternateContent>
      </w:r>
      <w:r w:rsidR="00A4441F">
        <w:rPr>
          <w:b/>
          <w:bCs/>
        </w:rPr>
        <w:t xml:space="preserve">             </w:t>
      </w:r>
    </w:p>
    <w:p w:rsidR="00A4441F" w:rsidRDefault="00A4441F" w:rsidP="00A4441F">
      <w:pPr>
        <w:rPr>
          <w:b/>
          <w:bCs/>
        </w:rPr>
      </w:pPr>
    </w:p>
    <w:p w:rsidR="00A4441F" w:rsidRDefault="00A4441F" w:rsidP="00A4441F">
      <w:pPr>
        <w:rPr>
          <w:b/>
          <w:bCs/>
        </w:rPr>
      </w:pPr>
    </w:p>
    <w:p w:rsidR="00A4441F" w:rsidRDefault="00A4441F" w:rsidP="00A4441F">
      <w:pPr>
        <w:rPr>
          <w:b/>
          <w:bCs/>
        </w:rPr>
      </w:pPr>
    </w:p>
    <w:p w:rsidR="00A4441F" w:rsidRDefault="00A4441F" w:rsidP="00A4441F">
      <w:pPr>
        <w:rPr>
          <w:b/>
          <w:bCs/>
        </w:rPr>
      </w:pPr>
    </w:p>
    <w:p w:rsidR="00A4441F" w:rsidRDefault="00A4441F" w:rsidP="00A4441F">
      <w:pPr>
        <w:rPr>
          <w:b/>
          <w:bCs/>
        </w:rPr>
      </w:pPr>
    </w:p>
    <w:p w:rsidR="00A4441F" w:rsidRDefault="00D148CD" w:rsidP="00A4441F">
      <w:pPr>
        <w:rPr>
          <w:b/>
          <w:bCs/>
        </w:rPr>
      </w:pPr>
      <w:r>
        <w:rPr>
          <w:noProof/>
          <w:lang w:eastAsia="ru-RU"/>
        </w:rPr>
        <mc:AlternateContent>
          <mc:Choice Requires="wps">
            <w:drawing>
              <wp:anchor distT="0" distB="0" distL="114300" distR="114300" simplePos="0" relativeHeight="251660288" behindDoc="0" locked="0" layoutInCell="1" allowOverlap="1">
                <wp:simplePos x="0" y="0"/>
                <wp:positionH relativeFrom="column">
                  <wp:posOffset>4196715</wp:posOffset>
                </wp:positionH>
                <wp:positionV relativeFrom="paragraph">
                  <wp:posOffset>62865</wp:posOffset>
                </wp:positionV>
                <wp:extent cx="720090" cy="1259840"/>
                <wp:effectExtent l="9525" t="6350" r="13335" b="10160"/>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1259840"/>
                        </a:xfrm>
                        <a:prstGeom prst="rect">
                          <a:avLst/>
                        </a:prstGeom>
                        <a:solidFill>
                          <a:srgbClr val="FF6633"/>
                        </a:solidFill>
                        <a:ln w="9360" cap="sq">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B363AAC" id="Rectangle 5" o:spid="_x0000_s1026" style="position:absolute;margin-left:330.45pt;margin-top:4.95pt;width:56.7pt;height:99.2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" fillcolor="#f63" strokeweight=".26mm">
                <v:stroke joinstyle="round" endcap="square"/>
              </v:rect>
            </w:pict>
          </mc:Fallback>
        </mc:AlternateContent>
      </w:r>
    </w:p>
    <w:p w:rsidR="00A4441F" w:rsidRDefault="00D148CD" w:rsidP="00A4441F">
      <w:pPr>
        <w:rPr>
          <w:b/>
        </w:rPr>
      </w:pPr>
      <w:r>
        <w:rPr>
          <w:noProof/>
          <w:lang w:eastAsia="ru-RU"/>
        </w:rPr>
        <mc:AlternateContent>
          <mc:Choice Requires="wps">
            <w:drawing>
              <wp:anchor distT="0" distB="0" distL="114300" distR="114300" simplePos="0" relativeHeight="251661312" behindDoc="0" locked="0" layoutInCell="1" allowOverlap="1">
                <wp:simplePos x="0" y="0"/>
                <wp:positionH relativeFrom="column">
                  <wp:posOffset>581025</wp:posOffset>
                </wp:positionH>
                <wp:positionV relativeFrom="paragraph">
                  <wp:posOffset>0</wp:posOffset>
                </wp:positionV>
                <wp:extent cx="720090" cy="179705"/>
                <wp:effectExtent l="13335" t="9525" r="9525" b="10795"/>
                <wp:wrapNone/>
                <wp:docPr id="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179705"/>
                        </a:xfrm>
                        <a:prstGeom prst="rect">
                          <a:avLst/>
                        </a:prstGeom>
                        <a:solidFill>
                          <a:srgbClr val="FF6633"/>
                        </a:solidFill>
                        <a:ln w="9360" cap="sq">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6945905" id="Rectangle 11" o:spid="_x0000_s1026" style="position:absolute;margin-left:45.75pt;margin-top:0;width:56.7pt;height:14.1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" fillcolor="#f63" strokeweight=".26mm">
                <v:stroke joinstyle="round" endcap="square"/>
              </v:rect>
            </w:pict>
          </mc:Fallback>
        </mc:AlternateContent>
      </w:r>
      <w:r w:rsidR="00A4441F">
        <w:rPr>
          <w:b/>
          <w:bCs/>
        </w:rPr>
        <w:t xml:space="preserve">                                           жилая застройка</w:t>
      </w:r>
    </w:p>
    <w:p w:rsidR="00A4441F" w:rsidRDefault="00D148CD" w:rsidP="00A4441F">
      <w:pPr>
        <w:tabs>
          <w:tab w:val="left" w:pos="13875"/>
        </w:tabs>
        <w:ind w:left="2118"/>
      </w:pPr>
      <w:r>
        <w:rPr>
          <w:noProof/>
          <w:lang w:eastAsia="ru-RU"/>
        </w:rPr>
        <mc:AlternateContent>
          <mc:Choice Requires="wps">
            <w:drawing>
              <wp:anchor distT="0" distB="0" distL="114300" distR="114300" simplePos="0" relativeHeight="251662336" behindDoc="0" locked="0" layoutInCell="1" allowOverlap="1">
                <wp:simplePos x="0" y="0"/>
                <wp:positionH relativeFrom="column">
                  <wp:posOffset>581025</wp:posOffset>
                </wp:positionH>
                <wp:positionV relativeFrom="paragraph">
                  <wp:posOffset>62230</wp:posOffset>
                </wp:positionV>
                <wp:extent cx="720090" cy="179705"/>
                <wp:effectExtent l="13335" t="13970" r="9525" b="6350"/>
                <wp:wrapNone/>
                <wp:docPr id="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179705"/>
                        </a:xfrm>
                        <a:prstGeom prst="rect">
                          <a:avLst/>
                        </a:prstGeom>
                        <a:solidFill>
                          <a:srgbClr val="808080"/>
                        </a:solidFill>
                        <a:ln w="9360" cap="sq">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5DCD208" id="Rectangle 12" o:spid="_x0000_s1026" style="position:absolute;margin-left:45.75pt;margin-top:4.9pt;width:56.7pt;height:14.1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" fillcolor="gray" strokeweight=".26mm">
                <v:stroke joinstyle="round" endcap="square"/>
              </v:rect>
            </w:pict>
          </mc:Fallback>
        </mc:AlternateContent>
      </w:r>
      <w:r w:rsidR="00A4441F">
        <w:rPr>
          <w:b/>
          <w:sz w:val="24"/>
          <w:szCs w:val="24"/>
        </w:rPr>
        <w:t xml:space="preserve">проезжая часть </w:t>
      </w:r>
    </w:p>
    <w:p w:rsidR="00A4441F" w:rsidRDefault="00D148CD" w:rsidP="00152374">
      <w:pPr>
        <w:tabs>
          <w:tab w:val="left" w:pos="13875"/>
        </w:tabs>
        <w:ind w:left="2118"/>
        <w:rPr>
          <w:sz w:val="28"/>
          <w:szCs w:val="28"/>
        </w:rPr>
      </w:pPr>
      <w:r>
        <w:rPr>
          <w:noProof/>
          <w:lang w:eastAsia="ru-RU"/>
        </w:rPr>
        <mc:AlternateContent>
          <mc:Choice Requires="wps">
            <w:drawing>
              <wp:anchor distT="0" distB="0" distL="114300" distR="114300" simplePos="0" relativeHeight="251663360" behindDoc="0" locked="0" layoutInCell="1" allowOverlap="1">
                <wp:simplePos x="0" y="0"/>
                <wp:positionH relativeFrom="column">
                  <wp:posOffset>581025</wp:posOffset>
                </wp:positionH>
                <wp:positionV relativeFrom="paragraph">
                  <wp:posOffset>15240</wp:posOffset>
                </wp:positionV>
                <wp:extent cx="720090" cy="180340"/>
                <wp:effectExtent l="13335" t="12700" r="9525" b="6985"/>
                <wp:wrapNone/>
                <wp:docPr id="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180340"/>
                        </a:xfrm>
                        <a:prstGeom prst="rect">
                          <a:avLst/>
                        </a:prstGeom>
                        <a:solidFill>
                          <a:srgbClr val="579D1C"/>
                        </a:solidFill>
                        <a:ln w="9360" cap="sq">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6288505" id="Rectangle 15" o:spid="_x0000_s1026" style="position:absolute;margin-left:45.75pt;margin-top:1.2pt;width:56.7pt;height:14.2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" fillcolor="#579d1c" strokeweight=".26mm">
                <v:stroke joinstyle="round" endcap="square"/>
              </v:rect>
            </w:pict>
          </mc:Fallback>
        </mc:AlternateContent>
      </w:r>
      <w:r w:rsidR="00A4441F">
        <w:rPr>
          <w:b/>
        </w:rPr>
        <w:t>лесной массив</w:t>
      </w:r>
    </w:p>
    <w:p w:rsidR="00A4441F" w:rsidRDefault="00A4441F" w:rsidP="00A4441F">
      <w:pPr>
        <w:jc w:val="right"/>
        <w:rPr>
          <w:rFonts w:ascii="Times New Roman CYR" w:eastAsia="Times New Roman CYR" w:hAnsi="Times New Roman CYR" w:cs="Times New Roman CYR"/>
          <w:b/>
          <w:bCs/>
          <w:sz w:val="28"/>
          <w:szCs w:val="28"/>
        </w:rPr>
      </w:pPr>
      <w:r>
        <w:rPr>
          <w:sz w:val="28"/>
          <w:szCs w:val="28"/>
        </w:rPr>
        <w:lastRenderedPageBreak/>
        <w:t xml:space="preserve">Приложение </w:t>
      </w:r>
      <w:r>
        <w:t>2</w:t>
      </w:r>
      <w:r w:rsidR="00D148CD">
        <w:rPr>
          <w:noProof/>
          <w:lang w:eastAsia="ru-RU"/>
        </w:rPr>
        <mc:AlternateContent>
          <mc:Choice Requires="wps">
            <w:drawing>
              <wp:anchor distT="0" distB="0" distL="114300" distR="114300" simplePos="0" relativeHeight="251665408" behindDoc="0" locked="0" layoutInCell="1" allowOverlap="1">
                <wp:simplePos x="0" y="0"/>
                <wp:positionH relativeFrom="column">
                  <wp:posOffset>1774825</wp:posOffset>
                </wp:positionH>
                <wp:positionV relativeFrom="paragraph">
                  <wp:posOffset>509270</wp:posOffset>
                </wp:positionV>
                <wp:extent cx="635" cy="180340"/>
                <wp:effectExtent l="6985" t="11430" r="11430" b="8255"/>
                <wp:wrapNone/>
                <wp:docPr id="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180340"/>
                        </a:xfrm>
                        <a:prstGeom prst="rect">
                          <a:avLst/>
                        </a:prstGeom>
                        <a:solidFill>
                          <a:srgbClr val="99CCFF"/>
                        </a:solidFill>
                        <a:ln w="9360" cap="sq">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F1B3D50" id="Rectangle 17" o:spid="_x0000_s1026" style="position:absolute;margin-left:139.75pt;margin-top:40.1pt;width:.05pt;height:14.2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" fillcolor="#9cf" strokeweight=".26mm">
                <v:stroke joinstyle="round" endcap="square"/>
              </v:rect>
            </w:pict>
          </mc:Fallback>
        </mc:AlternateContent>
      </w:r>
    </w:p>
    <w:p w:rsidR="00A4441F" w:rsidRDefault="00A4441F" w:rsidP="00A4441F">
      <w:pPr>
        <w:autoSpaceDE w:val="0"/>
        <w:spacing w:line="100" w:lineRule="atLeast"/>
        <w:jc w:val="right"/>
      </w:pPr>
      <w:r>
        <w:rPr>
          <w:rFonts w:ascii="Times New Roman CYR" w:eastAsia="Times New Roman CYR" w:hAnsi="Times New Roman CYR" w:cs="Times New Roman CYR"/>
          <w:b/>
          <w:bCs/>
          <w:sz w:val="28"/>
          <w:szCs w:val="28"/>
        </w:rPr>
        <w:t>Схемы  коммуникаций  места  массового  пребывания  людей</w:t>
      </w:r>
    </w:p>
    <w:p w:rsidR="00A4441F" w:rsidRDefault="00A4441F" w:rsidP="00A4441F">
      <w:pPr>
        <w:autoSpaceDE w:val="0"/>
        <w:spacing w:line="100" w:lineRule="atLeast"/>
        <w:jc w:val="center"/>
        <w:rPr>
          <w:noProof/>
          <w:lang w:eastAsia="ru-RU"/>
        </w:rPr>
      </w:pPr>
    </w:p>
    <w:p w:rsidR="00A4441F" w:rsidRDefault="00A4441F" w:rsidP="00A4441F">
      <w:pPr>
        <w:autoSpaceDE w:val="0"/>
        <w:spacing w:line="100" w:lineRule="atLeast"/>
        <w:jc w:val="center"/>
        <w:rPr>
          <w:noProof/>
          <w:lang w:eastAsia="ru-RU"/>
        </w:rPr>
      </w:pPr>
      <w:r>
        <w:rPr>
          <w:noProof/>
          <w:lang w:eastAsia="ru-RU"/>
        </w:rPr>
        <w:drawing>
          <wp:inline distT="0" distB="0" distL="0" distR="0">
            <wp:extent cx="5938388" cy="6267450"/>
            <wp:effectExtent l="19050" t="0" r="5212" b="0"/>
            <wp:docPr id="5" name="Рисунок 1" descr="C:\Users\Umar\Pictures\рисуно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mar\Pictures\рисунок.tif"/>
                    <pic:cNvPicPr>
                      <a:picLocks noChangeAspect="1" noChangeArrowheads="1"/>
                    </pic:cNvPicPr>
                  </pic:nvPicPr>
                  <pic:blipFill>
                    <a:blip r:embed="rId6" cstate="print"/>
                    <a:srcRect/>
                    <a:stretch>
                      <a:fillRect/>
                    </a:stretch>
                  </pic:blipFill>
                  <pic:spPr bwMode="auto">
                    <a:xfrm>
                      <a:off x="0" y="0"/>
                      <a:ext cx="5940425" cy="6269600"/>
                    </a:xfrm>
                    <a:prstGeom prst="rect">
                      <a:avLst/>
                    </a:prstGeom>
                    <a:noFill/>
                    <a:ln w="9525">
                      <a:noFill/>
                      <a:miter lim="800000"/>
                      <a:headEnd/>
                      <a:tailEnd/>
                    </a:ln>
                  </pic:spPr>
                </pic:pic>
              </a:graphicData>
            </a:graphic>
          </wp:inline>
        </w:drawing>
      </w:r>
    </w:p>
    <w:p w:rsidR="00A4441F" w:rsidRDefault="00A4441F" w:rsidP="00A4441F">
      <w:pPr>
        <w:autoSpaceDE w:val="0"/>
        <w:spacing w:line="100" w:lineRule="atLeast"/>
        <w:jc w:val="center"/>
        <w:rPr>
          <w:noProof/>
          <w:lang w:eastAsia="ru-RU"/>
        </w:rPr>
      </w:pPr>
    </w:p>
    <w:p w:rsidR="00A4441F" w:rsidRDefault="00A4441F" w:rsidP="00A4441F">
      <w:pPr>
        <w:autoSpaceDE w:val="0"/>
        <w:spacing w:line="100" w:lineRule="atLeast"/>
        <w:jc w:val="center"/>
        <w:rPr>
          <w:noProof/>
          <w:lang w:eastAsia="ru-RU"/>
        </w:rPr>
      </w:pPr>
    </w:p>
    <w:p w:rsidR="00A4441F" w:rsidRDefault="00A4441F" w:rsidP="00A4441F">
      <w:pPr>
        <w:autoSpaceDE w:val="0"/>
        <w:spacing w:line="100" w:lineRule="atLeast"/>
        <w:jc w:val="center"/>
        <w:rPr>
          <w:noProof/>
          <w:lang w:eastAsia="ru-RU"/>
        </w:rPr>
      </w:pPr>
    </w:p>
    <w:p w:rsidR="00A4441F" w:rsidRDefault="00A4441F" w:rsidP="00A4441F">
      <w:pPr>
        <w:autoSpaceDE w:val="0"/>
        <w:spacing w:line="100" w:lineRule="atLeast"/>
        <w:jc w:val="center"/>
        <w:rPr>
          <w:noProof/>
          <w:lang w:eastAsia="ru-RU"/>
        </w:rPr>
      </w:pPr>
    </w:p>
    <w:p w:rsidR="00A4441F" w:rsidRDefault="00A4441F" w:rsidP="0084383B">
      <w:pPr>
        <w:autoSpaceDE w:val="0"/>
        <w:spacing w:line="100" w:lineRule="atLeast"/>
        <w:rPr>
          <w:sz w:val="28"/>
          <w:szCs w:val="28"/>
        </w:rPr>
      </w:pPr>
    </w:p>
    <w:p w:rsidR="00152374" w:rsidRDefault="00152374" w:rsidP="0084383B">
      <w:pPr>
        <w:autoSpaceDE w:val="0"/>
        <w:spacing w:line="100" w:lineRule="atLeast"/>
        <w:rPr>
          <w:sz w:val="28"/>
          <w:szCs w:val="28"/>
        </w:rPr>
      </w:pPr>
    </w:p>
    <w:p w:rsidR="00152374" w:rsidRDefault="00152374" w:rsidP="0084383B">
      <w:pPr>
        <w:autoSpaceDE w:val="0"/>
        <w:spacing w:line="100" w:lineRule="atLeast"/>
        <w:rPr>
          <w:sz w:val="28"/>
          <w:szCs w:val="28"/>
        </w:rPr>
      </w:pPr>
    </w:p>
    <w:p w:rsidR="00A4441F" w:rsidRDefault="00A4441F" w:rsidP="00A4441F">
      <w:pPr>
        <w:autoSpaceDE w:val="0"/>
        <w:spacing w:line="100" w:lineRule="atLeast"/>
        <w:jc w:val="right"/>
        <w:rPr>
          <w:b/>
          <w:sz w:val="28"/>
          <w:szCs w:val="28"/>
        </w:rPr>
      </w:pPr>
      <w:r>
        <w:rPr>
          <w:sz w:val="28"/>
          <w:szCs w:val="28"/>
        </w:rPr>
        <w:lastRenderedPageBreak/>
        <w:t>Приложение 3.</w:t>
      </w:r>
    </w:p>
    <w:p w:rsidR="00A4441F" w:rsidRDefault="00A4441F" w:rsidP="00A4441F">
      <w:pPr>
        <w:autoSpaceDE w:val="0"/>
        <w:spacing w:line="100" w:lineRule="atLeast"/>
        <w:jc w:val="center"/>
      </w:pPr>
      <w:r>
        <w:rPr>
          <w:b/>
          <w:sz w:val="28"/>
          <w:szCs w:val="28"/>
        </w:rPr>
        <w:t>План эвакуации здания школы</w:t>
      </w:r>
    </w:p>
    <w:p w:rsidR="00A4441F" w:rsidRDefault="00A4441F" w:rsidP="00A4441F">
      <w:pPr>
        <w:autoSpaceDE w:val="0"/>
        <w:spacing w:line="100" w:lineRule="atLeast"/>
        <w:jc w:val="both"/>
      </w:pPr>
    </w:p>
    <w:p w:rsidR="00A4441F" w:rsidRDefault="00A4441F" w:rsidP="00A4441F">
      <w:pPr>
        <w:jc w:val="right"/>
        <w:rPr>
          <w:sz w:val="28"/>
          <w:szCs w:val="28"/>
        </w:rPr>
      </w:pPr>
    </w:p>
    <w:p w:rsidR="00A4441F" w:rsidRDefault="00A4441F" w:rsidP="00A4441F">
      <w:pPr>
        <w:jc w:val="right"/>
        <w:rPr>
          <w:sz w:val="28"/>
          <w:szCs w:val="28"/>
        </w:rPr>
      </w:pPr>
      <w:r>
        <w:rPr>
          <w:noProof/>
          <w:lang w:eastAsia="ru-RU"/>
        </w:rPr>
        <w:drawing>
          <wp:inline distT="0" distB="0" distL="0" distR="0">
            <wp:extent cx="5940425" cy="3333476"/>
            <wp:effectExtent l="19050" t="0" r="3175" b="0"/>
            <wp:docPr id="1" name="Рисунок 1" descr="C:\Users\Umar\AppData\Local\Microsoft\Windows\Temporary Internet Files\Content.Word\IMG_3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mar\AppData\Local\Microsoft\Windows\Temporary Internet Files\Content.Word\IMG_3436.jpg"/>
                    <pic:cNvPicPr>
                      <a:picLocks noChangeAspect="1" noChangeArrowheads="1"/>
                    </pic:cNvPicPr>
                  </pic:nvPicPr>
                  <pic:blipFill>
                    <a:blip r:embed="rId7" cstate="print"/>
                    <a:srcRect/>
                    <a:stretch>
                      <a:fillRect/>
                    </a:stretch>
                  </pic:blipFill>
                  <pic:spPr bwMode="auto">
                    <a:xfrm>
                      <a:off x="0" y="0"/>
                      <a:ext cx="5940425" cy="3333476"/>
                    </a:xfrm>
                    <a:prstGeom prst="rect">
                      <a:avLst/>
                    </a:prstGeom>
                    <a:noFill/>
                    <a:ln w="9525">
                      <a:noFill/>
                      <a:miter lim="800000"/>
                      <a:headEnd/>
                      <a:tailEnd/>
                    </a:ln>
                  </pic:spPr>
                </pic:pic>
              </a:graphicData>
            </a:graphic>
          </wp:inline>
        </w:drawing>
      </w:r>
    </w:p>
    <w:p w:rsidR="00A4441F" w:rsidRDefault="00A4441F" w:rsidP="00A4441F">
      <w:pPr>
        <w:jc w:val="right"/>
        <w:rPr>
          <w:sz w:val="28"/>
          <w:szCs w:val="28"/>
        </w:rPr>
      </w:pPr>
    </w:p>
    <w:p w:rsidR="00A4441F" w:rsidRDefault="00A4441F" w:rsidP="00A4441F">
      <w:pPr>
        <w:jc w:val="right"/>
        <w:rPr>
          <w:sz w:val="28"/>
          <w:szCs w:val="28"/>
        </w:rPr>
      </w:pPr>
    </w:p>
    <w:p w:rsidR="00B35555" w:rsidRDefault="00B35555" w:rsidP="00A4441F">
      <w:pPr>
        <w:jc w:val="right"/>
        <w:rPr>
          <w:sz w:val="28"/>
          <w:szCs w:val="28"/>
        </w:rPr>
      </w:pPr>
    </w:p>
    <w:p w:rsidR="00B35555" w:rsidRDefault="00B35555" w:rsidP="00A4441F">
      <w:pPr>
        <w:jc w:val="right"/>
        <w:rPr>
          <w:sz w:val="28"/>
          <w:szCs w:val="28"/>
        </w:rPr>
      </w:pPr>
    </w:p>
    <w:p w:rsidR="00B35555" w:rsidRDefault="00B35555" w:rsidP="00A4441F">
      <w:pPr>
        <w:jc w:val="right"/>
        <w:rPr>
          <w:sz w:val="28"/>
          <w:szCs w:val="28"/>
        </w:rPr>
      </w:pPr>
    </w:p>
    <w:p w:rsidR="00B35555" w:rsidRDefault="00B35555" w:rsidP="00A4441F">
      <w:pPr>
        <w:jc w:val="right"/>
        <w:rPr>
          <w:sz w:val="28"/>
          <w:szCs w:val="28"/>
        </w:rPr>
      </w:pPr>
    </w:p>
    <w:p w:rsidR="00B35555" w:rsidRDefault="00B35555" w:rsidP="00A4441F">
      <w:pPr>
        <w:jc w:val="right"/>
        <w:rPr>
          <w:sz w:val="28"/>
          <w:szCs w:val="28"/>
        </w:rPr>
      </w:pPr>
    </w:p>
    <w:p w:rsidR="00B35555" w:rsidRDefault="00B35555" w:rsidP="00A4441F">
      <w:pPr>
        <w:jc w:val="right"/>
        <w:rPr>
          <w:sz w:val="28"/>
          <w:szCs w:val="28"/>
        </w:rPr>
      </w:pPr>
    </w:p>
    <w:p w:rsidR="00B35555" w:rsidRDefault="00B35555" w:rsidP="00A4441F">
      <w:pPr>
        <w:jc w:val="right"/>
        <w:rPr>
          <w:sz w:val="28"/>
          <w:szCs w:val="28"/>
        </w:rPr>
      </w:pPr>
    </w:p>
    <w:p w:rsidR="00B35555" w:rsidRDefault="00B35555" w:rsidP="0084383B">
      <w:pPr>
        <w:rPr>
          <w:sz w:val="28"/>
          <w:szCs w:val="28"/>
        </w:rPr>
      </w:pPr>
    </w:p>
    <w:p w:rsidR="0084383B" w:rsidRDefault="0084383B" w:rsidP="0084383B">
      <w:pPr>
        <w:rPr>
          <w:sz w:val="28"/>
          <w:szCs w:val="28"/>
        </w:rPr>
      </w:pPr>
    </w:p>
    <w:p w:rsidR="00B35555" w:rsidRDefault="00B35555" w:rsidP="00A4441F">
      <w:pPr>
        <w:jc w:val="right"/>
        <w:rPr>
          <w:sz w:val="28"/>
          <w:szCs w:val="28"/>
        </w:rPr>
      </w:pPr>
    </w:p>
    <w:p w:rsidR="00A4441F" w:rsidRDefault="00A4441F" w:rsidP="00A4441F">
      <w:pPr>
        <w:jc w:val="right"/>
        <w:rPr>
          <w:b/>
          <w:bCs/>
          <w:sz w:val="28"/>
          <w:szCs w:val="28"/>
        </w:rPr>
      </w:pPr>
      <w:r>
        <w:rPr>
          <w:sz w:val="28"/>
          <w:szCs w:val="28"/>
        </w:rPr>
        <w:lastRenderedPageBreak/>
        <w:t xml:space="preserve">Приложение 4  </w:t>
      </w:r>
    </w:p>
    <w:p w:rsidR="00A4441F" w:rsidRPr="00CA5B54" w:rsidRDefault="00A4441F" w:rsidP="00A4441F">
      <w:pPr>
        <w:jc w:val="center"/>
        <w:rPr>
          <w:rFonts w:ascii="Times New Roman" w:hAnsi="Times New Roman" w:cs="Times New Roman"/>
          <w:b/>
          <w:bCs/>
          <w:sz w:val="24"/>
          <w:szCs w:val="24"/>
        </w:rPr>
      </w:pPr>
      <w:r w:rsidRPr="00CA5B54">
        <w:rPr>
          <w:rFonts w:ascii="Times New Roman" w:hAnsi="Times New Roman" w:cs="Times New Roman"/>
          <w:b/>
          <w:bCs/>
          <w:sz w:val="24"/>
          <w:szCs w:val="24"/>
        </w:rPr>
        <w:t>ИНСТРУКЦИЯ</w:t>
      </w:r>
    </w:p>
    <w:p w:rsidR="00A4441F" w:rsidRPr="00CA5B54" w:rsidRDefault="00A4441F" w:rsidP="00A4441F">
      <w:pPr>
        <w:jc w:val="center"/>
        <w:rPr>
          <w:rFonts w:ascii="Times New Roman" w:hAnsi="Times New Roman" w:cs="Times New Roman"/>
          <w:b/>
          <w:bCs/>
          <w:sz w:val="24"/>
          <w:szCs w:val="24"/>
        </w:rPr>
      </w:pPr>
      <w:r w:rsidRPr="00CA5B54">
        <w:rPr>
          <w:rFonts w:ascii="Times New Roman" w:hAnsi="Times New Roman" w:cs="Times New Roman"/>
          <w:b/>
          <w:bCs/>
          <w:sz w:val="24"/>
          <w:szCs w:val="24"/>
        </w:rPr>
        <w:t>руководителю общеобразовательного учреждения по обеспечению</w:t>
      </w:r>
    </w:p>
    <w:p w:rsidR="00A4441F" w:rsidRPr="00CA5B54" w:rsidRDefault="00A4441F" w:rsidP="00A4441F">
      <w:pPr>
        <w:jc w:val="center"/>
        <w:rPr>
          <w:rFonts w:ascii="Times New Roman" w:hAnsi="Times New Roman" w:cs="Times New Roman"/>
          <w:b/>
          <w:bCs/>
          <w:sz w:val="24"/>
          <w:szCs w:val="24"/>
        </w:rPr>
      </w:pPr>
      <w:r w:rsidRPr="00CA5B54">
        <w:rPr>
          <w:rFonts w:ascii="Times New Roman" w:hAnsi="Times New Roman" w:cs="Times New Roman"/>
          <w:b/>
          <w:bCs/>
          <w:sz w:val="24"/>
          <w:szCs w:val="24"/>
        </w:rPr>
        <w:t>безопасности, антитеррористической защищенности сотрудников и</w:t>
      </w:r>
    </w:p>
    <w:p w:rsidR="00A4441F" w:rsidRPr="00CA5B54" w:rsidRDefault="00A4441F" w:rsidP="00A4441F">
      <w:pPr>
        <w:jc w:val="center"/>
        <w:rPr>
          <w:rFonts w:ascii="Times New Roman" w:hAnsi="Times New Roman" w:cs="Times New Roman"/>
          <w:sz w:val="24"/>
          <w:szCs w:val="24"/>
        </w:rPr>
      </w:pPr>
      <w:r w:rsidRPr="00CA5B54">
        <w:rPr>
          <w:rFonts w:ascii="Times New Roman" w:hAnsi="Times New Roman" w:cs="Times New Roman"/>
          <w:b/>
          <w:bCs/>
          <w:sz w:val="24"/>
          <w:szCs w:val="24"/>
        </w:rPr>
        <w:t>обучающихся в условиях повседневной жизнедеятельности</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В своей деятельности по обеспечению безопасности руководитель общеобразовательного учреждения (ОУ) должен руководствоваться следующими положениями.</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1. Знать требования руководящих документов по противодействию терроризму.</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2. Организовать и лично руководить планированием мероприятий по обеспечению безопасности, антитеррористической защищенности обучающихся и сотрудников вверенного учреждения:</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руководить разработкой и внесением соответствующих дополнений, изменений разделов Паспорта безопасности ОУ, плана обеспечения антитеррористической безопасности ОУ;</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издать приказы по организации охраны, пропускного и внутреннего режима в учреждении, организации работы по безопасному обеспечению учебного процесса ОУ на учебный год;</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руководить разработкой и утвердить планы проведения тренировок по эвакуации людей и имущества, проведения мероприятий на случай ликвидации последствий чрезвычайных ситуаций (ЧС);</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руководить разработкой инструкций, памяток по обеспечению безопасности, противодействию терроризму, экстремизму;</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включать в годовые и месячные планы воспитательной работы мероприятия по проведению встреч коллектива ОУ с представителями правоохранительных органов, МЧС, руководством охранных организаций, представителями органов местного самоуправления; беседы, диспуты, вечера</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на темы, раскрывающие сущность терроризма и экстремизма, по повышению</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бдительности.</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3. Определить порядок контроля и ответственных сотрудников за ежедневный осмотр состояния ограждений, закрепленной территории, имеющихся и строящихся (находящихся в ремонте) зданий, сооружений, завоза продуктов и имущества, содержания спортивных комплексов и сооружений, а также других аудиторий и помещений.</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4. Исключить прием на работу в ОУ в качестве обслуживающего и технического персонала для проведения ремонтов, какого-либо другого обслуживания, непроверенных и подозрительных лиц, лиц, не имеющих регистрации на проживание.</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Допущенных к проведению каких-либо работ, строго ограничивать сферой и территорией их деятельности. Поручить надзор и</w:t>
      </w:r>
      <w:r w:rsidR="00B35555">
        <w:rPr>
          <w:rFonts w:ascii="Times New Roman" w:hAnsi="Times New Roman" w:cs="Times New Roman"/>
          <w:sz w:val="24"/>
          <w:szCs w:val="24"/>
        </w:rPr>
        <w:t xml:space="preserve"> контроль их</w:t>
      </w:r>
      <w:r w:rsidRPr="00CA5B54">
        <w:rPr>
          <w:rFonts w:ascii="Times New Roman" w:hAnsi="Times New Roman" w:cs="Times New Roman"/>
          <w:sz w:val="24"/>
          <w:szCs w:val="24"/>
        </w:rPr>
        <w:t xml:space="preserve"> деятельности, выполнением ими </w:t>
      </w:r>
      <w:r w:rsidRPr="00CA5B54">
        <w:rPr>
          <w:rFonts w:ascii="Times New Roman" w:hAnsi="Times New Roman" w:cs="Times New Roman"/>
          <w:sz w:val="24"/>
          <w:szCs w:val="24"/>
        </w:rPr>
        <w:lastRenderedPageBreak/>
        <w:t>требований установленного режима конкретным ответственным лицам из администрации ОУ.</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5. Обязать педагогов учреждения проводить предварительную визуальную проверку мест проведения занятий с обучающимися на предмет безопасности.</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6. Все массовые мероприятия проводить после предварительного согласования вопросов обеспечения их безопасности и антитеррористической</w:t>
      </w:r>
      <w:r w:rsidR="00B35555">
        <w:rPr>
          <w:rFonts w:ascii="Times New Roman" w:hAnsi="Times New Roman" w:cs="Times New Roman"/>
          <w:sz w:val="24"/>
          <w:szCs w:val="24"/>
        </w:rPr>
        <w:t xml:space="preserve"> </w:t>
      </w:r>
      <w:r w:rsidRPr="00CA5B54">
        <w:rPr>
          <w:rFonts w:ascii="Times New Roman" w:hAnsi="Times New Roman" w:cs="Times New Roman"/>
          <w:sz w:val="24"/>
          <w:szCs w:val="24"/>
        </w:rPr>
        <w:t>защищенности с ОВД районов, а мероприятия, связанные с выездом, согласовывать с ГИБДД. В период выездных мероприятий обязательно организовывать и поддерживать мобильную связь с каждой такой группой.</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7. Запретить несанкционированный въезд, размещение автотранспорта на территории ОУ.</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8. Установить пропускной режим в ОУ, особое внимание уделить исключению несанкционированного доступа лиц через хозяйственные входы.</w:t>
      </w:r>
      <w:r w:rsidR="00B35555">
        <w:rPr>
          <w:rFonts w:ascii="Times New Roman" w:hAnsi="Times New Roman" w:cs="Times New Roman"/>
          <w:sz w:val="24"/>
          <w:szCs w:val="24"/>
        </w:rPr>
        <w:t xml:space="preserve"> </w:t>
      </w:r>
      <w:r w:rsidRPr="00CA5B54">
        <w:rPr>
          <w:rFonts w:ascii="Times New Roman" w:hAnsi="Times New Roman" w:cs="Times New Roman"/>
          <w:sz w:val="24"/>
          <w:szCs w:val="24"/>
        </w:rPr>
        <w:t>Для оказания помощи в проведении контроля за массовым входом и выходом</w:t>
      </w:r>
      <w:r w:rsidR="00B35555">
        <w:rPr>
          <w:rFonts w:ascii="Times New Roman" w:hAnsi="Times New Roman" w:cs="Times New Roman"/>
          <w:sz w:val="24"/>
          <w:szCs w:val="24"/>
        </w:rPr>
        <w:t xml:space="preserve"> </w:t>
      </w:r>
      <w:r w:rsidRPr="00CA5B54">
        <w:rPr>
          <w:rFonts w:ascii="Times New Roman" w:hAnsi="Times New Roman" w:cs="Times New Roman"/>
          <w:sz w:val="24"/>
          <w:szCs w:val="24"/>
        </w:rPr>
        <w:t>обучающихся и сотрудников учреждения, назначать в помощь охране дежурных педагогических работников.</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9. Все запасные выходы содержать в исправном состоянии. Определить ответственных за их содержание и порядок.</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10. Иметь систему звонкового и громкоговорящего оповещения сотрудников и обучающихся для доведения сигналов и соответствующих команд, систему аварийной подсветки указателей маршрутов эвакуации.</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11. Ежедневно контролировать состояние охраны, требовать надлежащего выполнения ими охранных функций согласно договорным обязательствам.</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12. Четко определить порядок посещения ОУ родителями, порядок сопровождения и места ожидания, встречи детей; порядок допуска детей, задержавшихся по каким-либо причинам.</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13. Оборудовать и содержать в местах широкого доступа обучающихся и родителей наглядную агитацию по недопущению правонарушений и ответственности за ложные сообщения об угрозах террористических актов ("телефонный терроризм").</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14. Организовать и постоянно поддерживать взаимодействие с правоохранительными органами, ОВД района, УФСБ, ГО и ЧС органами местного самоуправления.</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15. О случаях обнаружения признаков подготовки возможных террористических актов, обо всех чрезвычайных происшествиях немедленно докладывать в правоохранительные органы и отделы образования.</w:t>
      </w:r>
    </w:p>
    <w:p w:rsidR="00A4441F"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 xml:space="preserve"> </w:t>
      </w:r>
    </w:p>
    <w:p w:rsidR="00B35555" w:rsidRDefault="00B35555" w:rsidP="00A4441F">
      <w:pPr>
        <w:jc w:val="both"/>
        <w:rPr>
          <w:rFonts w:ascii="Times New Roman" w:hAnsi="Times New Roman" w:cs="Times New Roman"/>
          <w:sz w:val="24"/>
          <w:szCs w:val="24"/>
        </w:rPr>
      </w:pPr>
    </w:p>
    <w:p w:rsidR="0084383B" w:rsidRDefault="0084383B" w:rsidP="00A4441F">
      <w:pPr>
        <w:jc w:val="both"/>
        <w:rPr>
          <w:rFonts w:ascii="Times New Roman" w:hAnsi="Times New Roman" w:cs="Times New Roman"/>
          <w:sz w:val="24"/>
          <w:szCs w:val="24"/>
        </w:rPr>
      </w:pPr>
    </w:p>
    <w:p w:rsidR="0084383B" w:rsidRDefault="0084383B" w:rsidP="00A4441F">
      <w:pPr>
        <w:jc w:val="both"/>
        <w:rPr>
          <w:rFonts w:ascii="Times New Roman" w:hAnsi="Times New Roman" w:cs="Times New Roman"/>
          <w:sz w:val="24"/>
          <w:szCs w:val="24"/>
        </w:rPr>
      </w:pPr>
    </w:p>
    <w:p w:rsidR="00B35555" w:rsidRPr="00CA5B54" w:rsidRDefault="00B35555" w:rsidP="00A4441F">
      <w:pPr>
        <w:jc w:val="both"/>
        <w:rPr>
          <w:rFonts w:ascii="Times New Roman" w:hAnsi="Times New Roman" w:cs="Times New Roman"/>
          <w:sz w:val="24"/>
          <w:szCs w:val="24"/>
        </w:rPr>
      </w:pPr>
    </w:p>
    <w:p w:rsidR="00A4441F" w:rsidRPr="00CA5B54" w:rsidRDefault="00A4441F" w:rsidP="00A4441F">
      <w:pPr>
        <w:jc w:val="right"/>
        <w:rPr>
          <w:rFonts w:ascii="Times New Roman" w:hAnsi="Times New Roman" w:cs="Times New Roman"/>
          <w:sz w:val="24"/>
          <w:szCs w:val="24"/>
        </w:rPr>
      </w:pPr>
      <w:r w:rsidRPr="00CA5B54">
        <w:rPr>
          <w:rFonts w:ascii="Times New Roman" w:hAnsi="Times New Roman" w:cs="Times New Roman"/>
          <w:sz w:val="24"/>
          <w:szCs w:val="24"/>
        </w:rPr>
        <w:lastRenderedPageBreak/>
        <w:t xml:space="preserve">Приложение 5 </w:t>
      </w:r>
    </w:p>
    <w:p w:rsidR="00A4441F" w:rsidRPr="00CA5B54" w:rsidRDefault="00B35555" w:rsidP="00B35555">
      <w:pPr>
        <w:jc w:val="center"/>
        <w:rPr>
          <w:rFonts w:ascii="Times New Roman" w:hAnsi="Times New Roman" w:cs="Times New Roman"/>
          <w:sz w:val="24"/>
          <w:szCs w:val="24"/>
        </w:rPr>
      </w:pPr>
      <w:r>
        <w:rPr>
          <w:rFonts w:ascii="Times New Roman" w:hAnsi="Times New Roman" w:cs="Times New Roman"/>
          <w:sz w:val="24"/>
          <w:szCs w:val="24"/>
        </w:rPr>
        <w:t xml:space="preserve">                                           </w:t>
      </w:r>
      <w:r w:rsidR="00A4441F" w:rsidRPr="00CA5B54">
        <w:rPr>
          <w:rFonts w:ascii="Times New Roman" w:hAnsi="Times New Roman" w:cs="Times New Roman"/>
          <w:sz w:val="24"/>
          <w:szCs w:val="24"/>
        </w:rPr>
        <w:t>Утверждаю</w:t>
      </w:r>
    </w:p>
    <w:p w:rsidR="00A4441F" w:rsidRPr="00CA5B54" w:rsidRDefault="00B35555" w:rsidP="00B35555">
      <w:pPr>
        <w:jc w:val="center"/>
        <w:rPr>
          <w:rFonts w:ascii="Times New Roman" w:hAnsi="Times New Roman" w:cs="Times New Roman"/>
          <w:sz w:val="24"/>
          <w:szCs w:val="24"/>
        </w:rPr>
      </w:pPr>
      <w:r>
        <w:rPr>
          <w:rFonts w:ascii="Times New Roman" w:hAnsi="Times New Roman" w:cs="Times New Roman"/>
          <w:sz w:val="24"/>
          <w:szCs w:val="24"/>
        </w:rPr>
        <w:t xml:space="preserve">                                                                                    Директор </w:t>
      </w:r>
      <w:r w:rsidR="00A4441F" w:rsidRPr="00CA5B54">
        <w:rPr>
          <w:rFonts w:ascii="Times New Roman" w:hAnsi="Times New Roman" w:cs="Times New Roman"/>
          <w:sz w:val="24"/>
          <w:szCs w:val="24"/>
        </w:rPr>
        <w:t xml:space="preserve">  </w:t>
      </w:r>
      <w:r>
        <w:rPr>
          <w:rFonts w:ascii="Times New Roman" w:hAnsi="Times New Roman" w:cs="Times New Roman"/>
          <w:sz w:val="24"/>
          <w:szCs w:val="24"/>
        </w:rPr>
        <w:t>_________</w:t>
      </w:r>
      <w:r w:rsidR="00D148CD">
        <w:rPr>
          <w:rFonts w:ascii="Times New Roman" w:hAnsi="Times New Roman" w:cs="Times New Roman"/>
          <w:sz w:val="24"/>
          <w:szCs w:val="24"/>
        </w:rPr>
        <w:t>Ж.С.Байраков</w:t>
      </w:r>
    </w:p>
    <w:p w:rsidR="00A4441F" w:rsidRPr="00CA5B54" w:rsidRDefault="00A4441F" w:rsidP="00A4441F">
      <w:pPr>
        <w:jc w:val="right"/>
        <w:rPr>
          <w:rFonts w:ascii="Times New Roman" w:hAnsi="Times New Roman" w:cs="Times New Roman"/>
          <w:b/>
          <w:bCs/>
          <w:sz w:val="24"/>
          <w:szCs w:val="24"/>
        </w:rPr>
      </w:pPr>
      <w:r w:rsidRPr="00CA5B54">
        <w:rPr>
          <w:rFonts w:ascii="Times New Roman" w:hAnsi="Times New Roman" w:cs="Times New Roman"/>
          <w:sz w:val="24"/>
          <w:szCs w:val="24"/>
        </w:rPr>
        <w:t>«___ » ______ 201__г.</w:t>
      </w:r>
    </w:p>
    <w:p w:rsidR="00A4441F" w:rsidRPr="00CA5B54" w:rsidRDefault="00A4441F" w:rsidP="00A4441F">
      <w:pPr>
        <w:jc w:val="center"/>
        <w:rPr>
          <w:rFonts w:ascii="Times New Roman" w:hAnsi="Times New Roman" w:cs="Times New Roman"/>
          <w:b/>
          <w:bCs/>
          <w:sz w:val="24"/>
          <w:szCs w:val="24"/>
        </w:rPr>
      </w:pPr>
      <w:r w:rsidRPr="00CA5B54">
        <w:rPr>
          <w:rFonts w:ascii="Times New Roman" w:hAnsi="Times New Roman" w:cs="Times New Roman"/>
          <w:b/>
          <w:bCs/>
          <w:sz w:val="24"/>
          <w:szCs w:val="24"/>
        </w:rPr>
        <w:t>Инструкция</w:t>
      </w:r>
    </w:p>
    <w:p w:rsidR="00A4441F" w:rsidRPr="00CA5B54" w:rsidRDefault="00A4441F" w:rsidP="00A4441F">
      <w:pPr>
        <w:jc w:val="center"/>
        <w:rPr>
          <w:rFonts w:ascii="Times New Roman" w:hAnsi="Times New Roman" w:cs="Times New Roman"/>
          <w:b/>
          <w:bCs/>
          <w:sz w:val="24"/>
          <w:szCs w:val="24"/>
        </w:rPr>
      </w:pPr>
      <w:r w:rsidRPr="00CA5B54">
        <w:rPr>
          <w:rFonts w:ascii="Times New Roman" w:hAnsi="Times New Roman" w:cs="Times New Roman"/>
          <w:b/>
          <w:bCs/>
          <w:sz w:val="24"/>
          <w:szCs w:val="24"/>
        </w:rPr>
        <w:t>по противодействию терроризму и действия в экстремальных</w:t>
      </w:r>
    </w:p>
    <w:p w:rsidR="00A4441F" w:rsidRPr="00CA5B54" w:rsidRDefault="00A4441F" w:rsidP="00A4441F">
      <w:pPr>
        <w:jc w:val="center"/>
        <w:rPr>
          <w:rFonts w:ascii="Times New Roman" w:hAnsi="Times New Roman" w:cs="Times New Roman"/>
          <w:b/>
          <w:bCs/>
          <w:sz w:val="24"/>
          <w:szCs w:val="24"/>
        </w:rPr>
      </w:pPr>
      <w:r w:rsidRPr="00CA5B54">
        <w:rPr>
          <w:rFonts w:ascii="Times New Roman" w:hAnsi="Times New Roman" w:cs="Times New Roman"/>
          <w:b/>
          <w:bCs/>
          <w:sz w:val="24"/>
          <w:szCs w:val="24"/>
        </w:rPr>
        <w:t>ситуациях для педагогического состава, обслуживающего персонала и</w:t>
      </w:r>
    </w:p>
    <w:p w:rsidR="00A4441F" w:rsidRPr="00CA5B54" w:rsidRDefault="00A4441F" w:rsidP="00A4441F">
      <w:pPr>
        <w:jc w:val="center"/>
        <w:rPr>
          <w:rFonts w:ascii="Times New Roman" w:hAnsi="Times New Roman" w:cs="Times New Roman"/>
          <w:b/>
          <w:bCs/>
          <w:sz w:val="24"/>
          <w:szCs w:val="24"/>
        </w:rPr>
      </w:pPr>
      <w:r w:rsidRPr="00CA5B54">
        <w:rPr>
          <w:rFonts w:ascii="Times New Roman" w:hAnsi="Times New Roman" w:cs="Times New Roman"/>
          <w:b/>
          <w:bCs/>
          <w:sz w:val="24"/>
          <w:szCs w:val="24"/>
        </w:rPr>
        <w:t>обучающихся</w:t>
      </w:r>
    </w:p>
    <w:p w:rsidR="00A4441F" w:rsidRPr="00CA5B54" w:rsidRDefault="00A4441F" w:rsidP="00A4441F">
      <w:pPr>
        <w:jc w:val="both"/>
        <w:rPr>
          <w:rFonts w:ascii="Times New Roman" w:hAnsi="Times New Roman" w:cs="Times New Roman"/>
          <w:b/>
          <w:bCs/>
          <w:sz w:val="24"/>
          <w:szCs w:val="24"/>
        </w:rPr>
      </w:pPr>
      <w:r w:rsidRPr="00CA5B54">
        <w:rPr>
          <w:rFonts w:ascii="Times New Roman" w:hAnsi="Times New Roman" w:cs="Times New Roman"/>
          <w:b/>
          <w:bCs/>
          <w:sz w:val="24"/>
          <w:szCs w:val="24"/>
        </w:rPr>
        <w:t>Часть 1. Действия сотрудников школы при возникновении угрозы совершения террористического акта в здании образовательного учреждения и на его территории</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b/>
          <w:bCs/>
          <w:sz w:val="24"/>
          <w:szCs w:val="24"/>
        </w:rPr>
        <w:t>1. Действия при обнаружении подозрительного предмета, который может оказаться взрывным устройством</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1.1. В случае обнаружения подозрительного предмета незамедлительно сообщить о случившемся администрации школы, в правоохранительные органы по телефонам территориальных подразделений ФСБ и МВД России.</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1.2. Не следует самостоятельно предпринимать никаких действий со взрывными устройствами или подозрительными предметами – это может привести к взрыву, многочисленным жертвам и разрушениям!</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1.3. Необходимо помнить, что внешний вид предмета может скрывать его настоящее назначение. В качестве камуфляжа для взрывных устройств часто используются обычные бытовые предметы: сумки, пакеты, свертки, коробки, игрушки и т.п.</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1.4. Не трогать, не вскрывать и не передвигать находку.</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1.5. Зафиксировать время обнаружения находки.</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1.6. Сделать так, чтобы люди отошли как можно дальше от опасной находки.</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1.7. Обязательно дождаться прибытия оперативно-следственной группы, так как вы являетесь самым важным очевидцем.</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1.8. До прибытия оперативно-следственной группы находиться на безопасном расстоянии от обнаруженного предмета и быть готовым дать показания, касающиеся случившегося.</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1.9. В случае необходимости, а также по указанию правоохранительных органов и спецслужб руководителю образовательного учреждения или лицу, его заменяющему, следует подать команду для осуществления эвакуации личного состава согласно плану эвакуации.</w:t>
      </w:r>
    </w:p>
    <w:p w:rsidR="00A4441F" w:rsidRPr="00CA5B54" w:rsidRDefault="00A4441F" w:rsidP="00A4441F">
      <w:pPr>
        <w:jc w:val="both"/>
        <w:rPr>
          <w:rFonts w:ascii="Times New Roman" w:hAnsi="Times New Roman" w:cs="Times New Roman"/>
          <w:b/>
          <w:bCs/>
          <w:sz w:val="24"/>
          <w:szCs w:val="24"/>
        </w:rPr>
      </w:pPr>
      <w:r w:rsidRPr="00CA5B54">
        <w:rPr>
          <w:rFonts w:ascii="Times New Roman" w:hAnsi="Times New Roman" w:cs="Times New Roman"/>
          <w:sz w:val="24"/>
          <w:szCs w:val="24"/>
        </w:rPr>
        <w:t>1.10. За</w:t>
      </w:r>
      <w:r w:rsidR="00B35555">
        <w:rPr>
          <w:rFonts w:ascii="Times New Roman" w:hAnsi="Times New Roman" w:cs="Times New Roman"/>
          <w:sz w:val="24"/>
          <w:szCs w:val="24"/>
        </w:rPr>
        <w:t>вхозу</w:t>
      </w:r>
      <w:r w:rsidRPr="00CA5B54">
        <w:rPr>
          <w:rFonts w:ascii="Times New Roman" w:hAnsi="Times New Roman" w:cs="Times New Roman"/>
          <w:sz w:val="24"/>
          <w:szCs w:val="24"/>
        </w:rPr>
        <w:t xml:space="preserve"> обеспечить возможность беспрепятственного подъезда к месту обнаружения подозрительного предмета автомашин правоохранительных органов, скорой медицинской </w:t>
      </w:r>
      <w:r w:rsidRPr="00CA5B54">
        <w:rPr>
          <w:rFonts w:ascii="Times New Roman" w:hAnsi="Times New Roman" w:cs="Times New Roman"/>
          <w:sz w:val="24"/>
          <w:szCs w:val="24"/>
        </w:rPr>
        <w:lastRenderedPageBreak/>
        <w:t>помощи, пожарной охраны, сотрудников подразделений министерства по чрезвычайным ситуациям, служб эксплуатации.</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b/>
          <w:bCs/>
          <w:sz w:val="24"/>
          <w:szCs w:val="24"/>
        </w:rPr>
        <w:t>2. Действия при поступлении угрозы по телефону</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2.1. При поступлении угрозы немедленно доложите об этом директору школы или лицу, его замещающему, для принятия соответствующих мер и сообщения о поступившей угрозе в правоохранительные органы и отдел образования администрации района.</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2.2. Постарайтесь дословно запомнить разговор и зафиксировать его на бумаге.</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2.3. Не распространяйтесь о факте разговора и его содержании, максимально ограничьте число людей, владеющих информацией.</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2.4. По ходу разговора отметьте пол, возраст звонившего и особенности его речи:</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 голос (громкий или тихий, низкий или высокий);</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 темп речи (быстрый или медленный);</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 произношение (отчетливое, искаженное, с заиканием, «шепелявое»,</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наличие акцента или диалекта);</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 манера речи (развязная, с издевкой, с нецензурными выражениями).</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2.5. Обязательно отметьте звуковой фон (шум автомашин или железнодорожного транспорта, звук теле- или радиоаппаратуры, голоса и др.).</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2.6. Отметьте характер звонка (городской или междугородный).</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2.7. Обязательно зафиксируйте точное время начала разговора и его продолжительность.</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2.8. В любом случае постарайтесь в ходе разговора получить ответы на следующие вопросы:</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 куда, кому, по какому телефону звонит этот человек?</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 какие конкретно требования он выдвигает?</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 выдвигает требования лично он, выступает в роли посредника или представляет какую-то группу лиц?</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 на каких условиях он или они согласны отказаться от задуманного?</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 как и когда с ним (с ними) можно связаться?</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 кому вы можете или должны сообщить об этом звонке?</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2.9. Постарайтесь добиться от звонящего максимально возможного промежутка времени для принятия вами и вашим руководством решений или</w:t>
      </w:r>
      <w:r w:rsidR="00B35555">
        <w:rPr>
          <w:rFonts w:ascii="Times New Roman" w:hAnsi="Times New Roman" w:cs="Times New Roman"/>
          <w:sz w:val="24"/>
          <w:szCs w:val="24"/>
        </w:rPr>
        <w:t xml:space="preserve"> </w:t>
      </w:r>
      <w:r w:rsidRPr="00CA5B54">
        <w:rPr>
          <w:rFonts w:ascii="Times New Roman" w:hAnsi="Times New Roman" w:cs="Times New Roman"/>
          <w:sz w:val="24"/>
          <w:szCs w:val="24"/>
        </w:rPr>
        <w:t>совершения каких-либо действий.</w:t>
      </w:r>
    </w:p>
    <w:p w:rsidR="00A4441F" w:rsidRPr="00CA5B54" w:rsidRDefault="00A4441F" w:rsidP="00A4441F">
      <w:pPr>
        <w:jc w:val="both"/>
        <w:rPr>
          <w:rFonts w:ascii="Times New Roman" w:hAnsi="Times New Roman" w:cs="Times New Roman"/>
          <w:b/>
          <w:bCs/>
          <w:sz w:val="24"/>
          <w:szCs w:val="24"/>
        </w:rPr>
      </w:pPr>
      <w:r w:rsidRPr="00CA5B54">
        <w:rPr>
          <w:rFonts w:ascii="Times New Roman" w:hAnsi="Times New Roman" w:cs="Times New Roman"/>
          <w:sz w:val="24"/>
          <w:szCs w:val="24"/>
        </w:rPr>
        <w:t>2.10. Если возможно, еще в процессе разговора сообщите о нем руководству школы, если нет, то немедленно после его окончания.</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b/>
          <w:bCs/>
          <w:sz w:val="24"/>
          <w:szCs w:val="24"/>
        </w:rPr>
        <w:lastRenderedPageBreak/>
        <w:t>3. Действия при поступлении угрозы в письменной форме</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3.1. После получения такого документа обращайтесь с ним максимально осторожно. По возможности уберите его в чистый плотно закрываемый полиэтиленовый пакет и поместите в отдельную жесткую папку.</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3.2. Постарайтесь не оставлять на документе отпечатков своих пальцев.</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3.3. Вскрытие конверта, в который упакован документ, производите только с левой или правой стороны, аккуратно отрезая кромки ножницами.</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3.4. Сохраните документ с текстом, конверт и любые вложения в него, упаковку.</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3.5. Не расширяйте круг лиц, знакомых с содержанием документа.</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3.6. Анонимные материалы направляются в правоохранительные органы с сопроводительным письмом, в котором дается их описание (вид, количество, каким способом и на чем исполнены, с каких слов начинается и какими заканчивается текст, наличие подписи и т.п.), а также обстоятельств, связанных с распространением, обнаружением или получением материалов.</w:t>
      </w:r>
    </w:p>
    <w:p w:rsidR="00A4441F" w:rsidRPr="00CA5B54" w:rsidRDefault="00A4441F" w:rsidP="00A4441F">
      <w:pPr>
        <w:jc w:val="both"/>
        <w:rPr>
          <w:rFonts w:ascii="Times New Roman" w:hAnsi="Times New Roman" w:cs="Times New Roman"/>
          <w:b/>
          <w:bCs/>
          <w:sz w:val="24"/>
          <w:szCs w:val="24"/>
        </w:rPr>
      </w:pPr>
      <w:r w:rsidRPr="00CA5B54">
        <w:rPr>
          <w:rFonts w:ascii="Times New Roman" w:hAnsi="Times New Roman" w:cs="Times New Roman"/>
          <w:sz w:val="24"/>
          <w:szCs w:val="24"/>
        </w:rPr>
        <w:t>3.7. Анонимные материалы не должны сшиваться, склеиваться, на них не разрешается делать надписи, подчеркивать или обводить отдельные места в тексте, писать резолюции и указания. Такие материалы запрещается мять и сгибать. При написании резолюций и другой информации на сопроводительных документах не должно оставаться продавленных следов на анонимных материалах.</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b/>
          <w:bCs/>
          <w:sz w:val="24"/>
          <w:szCs w:val="24"/>
        </w:rPr>
        <w:t>4. Действия при захвате заложников</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4.1. При захвате заложников необходимо незамедлительно сообщить в правоохранительные органы о сложившейся ситуации.</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4.2. В ситуации, когда проявились признаки угрозы захвата в заложники вас, постарайтесь избежать попадания в их число. С этой целью немедленно покиньте опасную зону или спрячьтесь.</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4.3. Спрятавшись, дождитесь ухода террористов и при первой возможности покиньте убежище. Исключением являются ситуации, когда вы оказались в поле зрения террористов или когда высока вероятность встречи с ними.</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4.4. Не вступайте в переговоры с террористами по собственной инициативе.</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4.5. Примите меры к беспрепятственному проходу (проезду) на объект сотрудников правоохранительных органов, МЧС, автомашин скорой медицинской помощи.</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4.6. По прибытии сотрудников спецподразделений ФСБ и МВД окажите помощь в получении интересующей их информации.</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4.7. При необходимости выполнять требования преступников, если это не связано с причинением ущерба жизни и здоровью людей, не спорьте с террористами.</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 xml:space="preserve">4.8. Не допускать действий, которые могут спровоцировать нападающих к применению оружия и привести к человеческим жертвам. </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lastRenderedPageBreak/>
        <w:t>4.9. Перенося лишения, оскорбления и унижения, не смотрите в глаза преступникам, не ведите себя вызывающе.</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4.10. При необходимости совершить то или иное действие (сесть, встать, попить, сходить в туалет), спрашивайте разрешение.</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4.11. Если вы ранены, то постарайтесь не двигаться. Этим вы сократите потерю крови.</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4.12. Помните: ваша цель – остаться в живых.</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4.13. Будьте внимательны, постарайтесь запомнить приметы преступников, отличительные черты их лиц, одежду, имена, клички, возможные шрамы и татуировки, особенности речи и манеры поведения, тематику разговоров и т.д.</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4.14. Помните, что, получив сообщение о вашем захвате, спецслужбы уже начали действовать и предпримут все необходимое для вашего освобождения.</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4.15. Во время проведения спецслужбами операции по вашему освобождению неукоснительно соблюдайте следующие требования:</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 лежите на полу лицом вниз, голову закройте руками и не двигайтесь;</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 ни в коем случае не бегите навстречу сотрудникам спецслужб или от них, так как они могут принять вас за преступника;</w:t>
      </w:r>
    </w:p>
    <w:p w:rsidR="00A4441F" w:rsidRPr="00CA5B54" w:rsidRDefault="00A4441F" w:rsidP="00A4441F">
      <w:pPr>
        <w:jc w:val="both"/>
        <w:rPr>
          <w:rFonts w:ascii="Times New Roman" w:hAnsi="Times New Roman" w:cs="Times New Roman"/>
          <w:b/>
          <w:bCs/>
          <w:sz w:val="24"/>
          <w:szCs w:val="24"/>
        </w:rPr>
      </w:pPr>
      <w:r w:rsidRPr="00CA5B54">
        <w:rPr>
          <w:rFonts w:ascii="Times New Roman" w:hAnsi="Times New Roman" w:cs="Times New Roman"/>
          <w:sz w:val="24"/>
          <w:szCs w:val="24"/>
        </w:rPr>
        <w:t>– если есть возможность, держитесь подальше от проемов дверей и окон.</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b/>
          <w:bCs/>
          <w:sz w:val="24"/>
          <w:szCs w:val="24"/>
        </w:rPr>
        <w:t>5. Действия при стрельбе</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5.1. Если вы услышали стрельбу на улице, не стойте у окна, даже если оно закрыто занавеской.</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5.2. Передвигаясь по помещению во время стрельбы, не поднимайтесь выше уровня подоконника.</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5.3. Не разрешайте учащимся входить в класс, со стороны которого слышны выстрелы.</w:t>
      </w:r>
    </w:p>
    <w:p w:rsidR="00A4441F" w:rsidRPr="00CA5B54" w:rsidRDefault="00A4441F" w:rsidP="00A4441F">
      <w:pPr>
        <w:jc w:val="both"/>
        <w:rPr>
          <w:rFonts w:ascii="Times New Roman" w:hAnsi="Times New Roman" w:cs="Times New Roman"/>
          <w:b/>
          <w:bCs/>
          <w:sz w:val="24"/>
          <w:szCs w:val="24"/>
        </w:rPr>
      </w:pPr>
      <w:r w:rsidRPr="00CA5B54">
        <w:rPr>
          <w:rFonts w:ascii="Times New Roman" w:hAnsi="Times New Roman" w:cs="Times New Roman"/>
          <w:sz w:val="24"/>
          <w:szCs w:val="24"/>
        </w:rPr>
        <w:t>5.4. Если стрельба застала вас на улице, ложитесь на землю и постарайтесь отползти за укрытие (угол здания, клумба, остановка). Если такового поблизости нет, закройте голову руками и лежите смирно. Когда все утихнет, вы сможете подняться и, изменив маршрут, добраться до места назначения.</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b/>
          <w:bCs/>
          <w:sz w:val="24"/>
          <w:szCs w:val="24"/>
        </w:rPr>
        <w:t>6. Действия при взрыве здания</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6.1. Если произошел взрыв, нужно немедленно лечь на пол, стараясь не оказаться вблизи стеклянных шкафов, витрин и окон.</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6.2. Если здание стало рушиться, то укрыться можно под главными стенами, потому что гибель чаще всего несут перегородки, потолки и люстры.</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6.3. Если здание «тряхнуло», не надо выходить на лестничные клетки, касаться включенных электроприборов.</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lastRenderedPageBreak/>
        <w:t>6.4. Оказавшись в темноте, не стоит тут же зажигать спички, т.к. Могла возникнуть утечка газа.</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6.5. Выходить из здания следует прижавшись спиной к стене, особенно если придется спускаться по лестнице. При этом необходимо пригнуться,  прикрыть голову руками, поскольку сверху могут посыпаться обломки и стекла.</w:t>
      </w:r>
    </w:p>
    <w:p w:rsidR="00A4441F" w:rsidRPr="00CA5B54" w:rsidRDefault="00A4441F" w:rsidP="00A4441F">
      <w:pPr>
        <w:jc w:val="both"/>
        <w:rPr>
          <w:rFonts w:ascii="Times New Roman" w:hAnsi="Times New Roman" w:cs="Times New Roman"/>
          <w:b/>
          <w:bCs/>
          <w:sz w:val="24"/>
          <w:szCs w:val="24"/>
        </w:rPr>
      </w:pPr>
      <w:r w:rsidRPr="00CA5B54">
        <w:rPr>
          <w:rFonts w:ascii="Times New Roman" w:hAnsi="Times New Roman" w:cs="Times New Roman"/>
          <w:sz w:val="24"/>
          <w:szCs w:val="24"/>
        </w:rPr>
        <w:t>6.6. Оказавшись на улице, нужно отойти от здания. При этом необходимо следить за карнизами и стенами, которые могут рухнуть. Важно быстро сориентироваться на местности, т.к. при обрушении дома поднимается густая туча пыли, которая может вызвать панику.</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b/>
          <w:bCs/>
          <w:sz w:val="24"/>
          <w:szCs w:val="24"/>
        </w:rPr>
        <w:t>7. Особенности террористов-смертников и действия при их угрозе</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7.1. Характерными признаками террористов-смертников являются их неадекватное поведение; неестественная бледность, некоторая заторможенность реакций и движений, вызванные возможной передозировкой транквилизаторов или наркотических веществ; желание уклониться от камер видеонаблюдения (попытка опустить голову, отвернуться, прикрыть лицо рукой или платком, спрятаться за более высокого человека).</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7.2. Террорист, как правило, имеет при себе мобильный телефон для связи с руководителем в случае возникновения трудностей. Поскольку террористы чаще всего не являются жителями данного района, они, как правило, неуверенно ориентируются на местности и не отличаются хорошими навыками владения мобильными телефонами, карточками метрополитена и турникетами при входе в наземный транспорт.</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7.3. Национальность исполнителя-смертника для организаторов террористических акций принципиальной роли не играет. Между тем анализ последних проявлений терроризма на территории России показывает стремление использовать в этих целях представителей отдаленных сельских поселений южных регионов страны.</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7.4. При совершении теракта смертники одеваются в одежду, характерную для данной местности. Тем не менее в их одежде, поведении присутствует ряд характерных признаков. Женщины имеют головной убор, при этом возможен не только традиционный глухой платок, но и легкие косынки или бейсболки. В летнее время одежда террориста-смертника не соответствует погоде, поскольку является чересчур просторной, т.к. предназначена для сокрытия на теле взрывного устройства.</w:t>
      </w:r>
    </w:p>
    <w:p w:rsidR="00A4441F" w:rsidRPr="00CA5B54" w:rsidRDefault="00A4441F" w:rsidP="00A4441F">
      <w:pPr>
        <w:jc w:val="both"/>
        <w:rPr>
          <w:rFonts w:ascii="Times New Roman" w:hAnsi="Times New Roman" w:cs="Times New Roman"/>
          <w:b/>
          <w:bCs/>
          <w:sz w:val="24"/>
          <w:szCs w:val="24"/>
        </w:rPr>
      </w:pPr>
      <w:r w:rsidRPr="00CA5B54">
        <w:rPr>
          <w:rFonts w:ascii="Times New Roman" w:hAnsi="Times New Roman" w:cs="Times New Roman"/>
          <w:sz w:val="24"/>
          <w:szCs w:val="24"/>
        </w:rPr>
        <w:t>7.5. Будьте осторожны! Если смертник почувствует внимание окружающих, он может привести взрывное устройство в действие незамедлительно. Поэтому, чтобы обезопасить себя и окружающих, старайтесь соблюдать спокойствие и, не привлекая внимания подозрительного вам человека, сообщить о нем в административные или правоохранительные органы либо в службы безопасности.</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b/>
          <w:bCs/>
          <w:sz w:val="24"/>
          <w:szCs w:val="24"/>
        </w:rPr>
        <w:t xml:space="preserve">8. Действия при угрозе химического или биологического терроризма                     </w:t>
      </w:r>
      <w:r w:rsidRPr="00CA5B54">
        <w:rPr>
          <w:rFonts w:ascii="Times New Roman" w:hAnsi="Times New Roman" w:cs="Times New Roman"/>
          <w:sz w:val="24"/>
          <w:szCs w:val="24"/>
        </w:rPr>
        <w:t xml:space="preserve"> 8.1. При обнаружении или установлении фактов применения химических и биологических веществ в образовательном учреждении или на его территории необходимо немедленно сообщать об этом руководителю учреждения или лицу, его замещающему, в правоохранительные органы и в органы ГО и ЧС.</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lastRenderedPageBreak/>
        <w:t>8.2. В случае реального поражения химическим веществом пострадавшего следует немедленно вывести (вынести) на свежий воздух и оказать ему первую медицинскую помощь: обеспечить тепло и покой, при необходимости – промывание желудка, кислородное или искусственное дыхание, прием необходимых медицинских препаратов, после чего направить пострадавшего в медицинское учреждение. Эти мероприятия проводит санитарное звено формирования ГО под руководством медицинского работника школы.</w:t>
      </w:r>
    </w:p>
    <w:p w:rsidR="00A4441F" w:rsidRPr="00CA5B54" w:rsidRDefault="00A4441F" w:rsidP="00A4441F">
      <w:pPr>
        <w:jc w:val="both"/>
        <w:rPr>
          <w:rFonts w:ascii="Times New Roman" w:hAnsi="Times New Roman" w:cs="Times New Roman"/>
          <w:b/>
          <w:bCs/>
          <w:sz w:val="24"/>
          <w:szCs w:val="24"/>
        </w:rPr>
      </w:pPr>
      <w:r w:rsidRPr="00CA5B54">
        <w:rPr>
          <w:rFonts w:ascii="Times New Roman" w:hAnsi="Times New Roman" w:cs="Times New Roman"/>
          <w:sz w:val="24"/>
          <w:szCs w:val="24"/>
        </w:rPr>
        <w:t>8.3. При угрозе эпидемии или воздействия биологических агентов необходимо максимально сократить контакты с другими людьми, прекратить посещение общественных мест, не выходить без крайней необходимости на улицу. Выходить можно только в средствах индивидуальной защиты, хотя бы простейших, таких как ватно-марлевые повязки, наглухо застегнутая верхняя одежда с капюшоном, сапоги и перчатки.</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b/>
          <w:bCs/>
          <w:sz w:val="24"/>
          <w:szCs w:val="24"/>
        </w:rPr>
        <w:t>9. Действия при получении информации об эвакуации</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 xml:space="preserve">9.1. Получив сообщение от администрации школы о начале эвакуации, соблюдайте спокойствие и четко выполняйте мероприятия, предусмотренные планом эвакуации </w:t>
      </w:r>
      <w:r w:rsidR="00B35555">
        <w:rPr>
          <w:rFonts w:ascii="Times New Roman" w:hAnsi="Times New Roman" w:cs="Times New Roman"/>
          <w:sz w:val="24"/>
          <w:szCs w:val="24"/>
        </w:rPr>
        <w:t>об</w:t>
      </w:r>
      <w:r w:rsidRPr="00CA5B54">
        <w:rPr>
          <w:rFonts w:ascii="Times New Roman" w:hAnsi="Times New Roman" w:cs="Times New Roman"/>
          <w:sz w:val="24"/>
          <w:szCs w:val="24"/>
        </w:rPr>
        <w:t>уча</w:t>
      </w:r>
      <w:r w:rsidR="00B35555">
        <w:rPr>
          <w:rFonts w:ascii="Times New Roman" w:hAnsi="Times New Roman" w:cs="Times New Roman"/>
          <w:sz w:val="24"/>
          <w:szCs w:val="24"/>
        </w:rPr>
        <w:t>ю</w:t>
      </w:r>
      <w:r w:rsidRPr="00CA5B54">
        <w:rPr>
          <w:rFonts w:ascii="Times New Roman" w:hAnsi="Times New Roman" w:cs="Times New Roman"/>
          <w:sz w:val="24"/>
          <w:szCs w:val="24"/>
        </w:rPr>
        <w:t>щихся и сотрудников.</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9.2. Возьмите личные документы, деньги и ценности.</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9.3. Окажите помощь в эвакуации тем, кому это необходимо.</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9.4. Обязательно закройте на замок двери кабинетов, в которых находится ценная документация и дорогостоящее имущество – это защитит кабинет от возможного проникновения мародеров.</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9.5. Не допускайте паники, истерики и спешки. Помещение покидайте организованно, согласно схеме путей эвакуации.</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9.6. Возвращайтесь в покинутое помещение только после разрешения ответственных лиц.</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9.7. Помните, что от согласованности и четкости ваших действий будет зависеть жизнь и здоровье многих людей.</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Часть 2. Мероприятия по предупреждению террористических актов в гимназии</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1. Руководящему составу школы и всем педагогам (учителям, воспитателям, преподавателям) знать самим и довести до сведения обучающихся в части их касающейся требования руководящих документов по предупреждению и борьбе с терроризмом, таких как Закон РФ «О борьбе с терроризмом», Постановление Правительства РФ № 1040 «О мерах по противодействию терроризму», письма Министерства образования от 21.09.99, от 28.10 99, от 01.02.2000.</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 xml:space="preserve">2. Заместителю директора по воспитательной работе и классным руководителям необходимо включать в годовые и месячные планы воспитательной работы проведение таких мероприятий, как встречи  обучающихся, педагогов и всех сотрудников учреждения с сотрудниками правоохранительных органов (ФСБ, МВД, прокуратуры), вечера, диспуты и беседы на темы: «Сущность патриотизма и его проявление в наше время», «Дисциплинированность и бдительность – в чем выражается их взаимосвязь?», «Сущность </w:t>
      </w:r>
      <w:r w:rsidRPr="00CA5B54">
        <w:rPr>
          <w:rFonts w:ascii="Times New Roman" w:hAnsi="Times New Roman" w:cs="Times New Roman"/>
          <w:sz w:val="24"/>
          <w:szCs w:val="24"/>
        </w:rPr>
        <w:lastRenderedPageBreak/>
        <w:t>терроризма», «Молодежные экстремистские организации и их опасность для общества», «Как террористы и экстремисты могут использовать подростков и молодежь в своих преступных целях?» и др.</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3. Классным руководителям и всем педагогам предупреждать, выявлять и решительно пресекать факты недисциплинированного поведения отдельных обучающихся, вовлечения их в экстремистские организации и реакционные религиозные секты. Взаимодействовать по этим вопросам с сотрудниками правоохранительных органов, а также с родителями обучающихся, использовать авторитет и влияние коллективов обучающихся, их общественные органы.</w:t>
      </w:r>
    </w:p>
    <w:p w:rsidR="00A4441F" w:rsidRPr="00CA5B54" w:rsidRDefault="00A4441F" w:rsidP="00A4441F">
      <w:pPr>
        <w:jc w:val="both"/>
        <w:rPr>
          <w:rFonts w:ascii="Times New Roman" w:hAnsi="Times New Roman" w:cs="Times New Roman"/>
          <w:b/>
          <w:bCs/>
          <w:sz w:val="24"/>
          <w:szCs w:val="24"/>
        </w:rPr>
      </w:pPr>
      <w:r w:rsidRPr="00CA5B54">
        <w:rPr>
          <w:rFonts w:ascii="Times New Roman" w:hAnsi="Times New Roman" w:cs="Times New Roman"/>
          <w:sz w:val="24"/>
          <w:szCs w:val="24"/>
        </w:rPr>
        <w:t>4. Преподавателю-организатору ОБЖ ежегодно планировать занятия по вопросам противодействия терроризму в рамках дисциплин ОБЖ.</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b/>
          <w:bCs/>
          <w:sz w:val="24"/>
          <w:szCs w:val="24"/>
        </w:rPr>
        <w:t>Часть 3. Мероприятия по предотвращению террористических актов в здании школы и на ее территории</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1. Заместителям директора школы по безопасности и административно-хозяйственной работе содержать в порядке чердачные, подвальные и подсобные помещения, запасные выходы из здания, которые должны быть закрыты и опечатаны. Опечатанными должны быть также огнетушители и электрощиты. Ежедневно осуществлять контроль состояния этих объектов. Следить за освещением территории учреждения в темное время.</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2. Заместителю директора школы по АХЧ не реже одного раза в неделю проверять состояние учебных помещений (классов, кабинетов, актового зала). Контролировать выдачу ключей от учебных помещений педагогам и сдачу ключей после окончания занятий.</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3. Постоянному составу школы прибывать на свои рабочие места за 15 минут до начала занятий с целью подготовки к занятиям и проверки их состояния на предмет отсутствия посторонних и подозрительных предметов.</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4. Обучающимся прибывать в школу заблаговременно с целью своевременной подготовки к началу занятий. Дежурному педагогу и обучающимся дежурной группы своевременно, за 20 минут, прибывать на свои рабочие места и готовить их к работе (знакомиться с инструкциями для дежурных, выявлять посторонние и подозрительные предметы).</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5. Заместителю директора по безопасности ежегодно планировать и проводить командно-штабные учения с руководящим составом учреждения и должностными лицами ГО, а также тренировки со всем личным составом школы по действиям при возникновении угрозы совершения террористического акта в помещениях и на территории учреждения. Готовить и представлять директору предложения по приобретению средств  индивидуальной защиты (СИЗ), приборов химической и радиационной защиты, аудио-, видео- и компьютерной техники и учебных материалов к ней, учебно-методической литературы и наглядных пособий по вопросам противодействия терроризму и обеспечения безопасности обучающихся и сотрудников.</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7. Дежурному педагогу:</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 инструктировать обучающихся дежурной группы;</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lastRenderedPageBreak/>
        <w:t>– не пропускать в помещения школы посетителей с подозрительной ручной кладью (тяжелые сумки, ящики, большие свертки и т.д.);</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 составлять списки сотрудников и обучающихся, несвоевременно прибывающих на работу и на занятия, и представлять их заместителю директора учреждения по учебно-воспитательной работе для принятия соответствующих мер.</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8. Дневному сторожу:</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 при пропуске на территорию учреждения автотранспортных средств</w:t>
      </w:r>
      <w:r w:rsidR="00B35555">
        <w:rPr>
          <w:rFonts w:ascii="Times New Roman" w:hAnsi="Times New Roman" w:cs="Times New Roman"/>
          <w:sz w:val="24"/>
          <w:szCs w:val="24"/>
        </w:rPr>
        <w:t xml:space="preserve">, </w:t>
      </w:r>
      <w:r w:rsidRPr="00CA5B54">
        <w:rPr>
          <w:rFonts w:ascii="Times New Roman" w:hAnsi="Times New Roman" w:cs="Times New Roman"/>
          <w:sz w:val="24"/>
          <w:szCs w:val="24"/>
        </w:rPr>
        <w:t>проверять соответствующие документы и характер ввозимых грузов;</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 особое внимание уделять проверке документов и выявлению целей прибытия посетителей;</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 ограничить пропуск в здание школы родственников и знакомых обучающихся (пропускать только после разрешения дежурного администратора);</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 держать входные двери здания свободными для входа и выхода во время массового (общего) прибытия сотрудников и обучающихся на работу и занятия и убытия их после окончания работы и занятий. В остальное время суток входные двери должны находиться в запертом состоянии и открываться охранником по звонку прибывшего;</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 после окончания рабочего дня регулярно обходить и проверять внутренние помещения школы и каждые два часа обходить территорию, обращая внимание на посторонние и подозрительные предметы;</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 о всех обнаруженных нарушениях немедленно докладывать руководителю школы, дежурному администратору.</w:t>
      </w:r>
    </w:p>
    <w:p w:rsidR="00A4441F" w:rsidRPr="00CA5B54" w:rsidRDefault="00A4441F" w:rsidP="00A4441F">
      <w:pPr>
        <w:jc w:val="both"/>
        <w:rPr>
          <w:rFonts w:ascii="Times New Roman" w:hAnsi="Times New Roman" w:cs="Times New Roman"/>
          <w:b/>
          <w:bCs/>
          <w:sz w:val="24"/>
          <w:szCs w:val="24"/>
        </w:rPr>
      </w:pPr>
      <w:r w:rsidRPr="00CA5B54">
        <w:rPr>
          <w:rFonts w:ascii="Times New Roman" w:hAnsi="Times New Roman" w:cs="Times New Roman"/>
          <w:sz w:val="24"/>
          <w:szCs w:val="24"/>
        </w:rPr>
        <w:t>9. Каждый сотрудник и обучающийся школы обязан при обнаружении недостатков и нарушений, касающихся обеспечения безопасности в учреждении, незамедлительно сообщить об этом директору школы, или заместителям или заместителю по безопасности.</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b/>
          <w:bCs/>
          <w:sz w:val="24"/>
          <w:szCs w:val="24"/>
        </w:rPr>
        <w:t>Часть 4. Как выявить террористов?</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1. Признаки подготовки теракта</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Следует обращать внимание на использование помещений школы, особенно подвалов. Перемещение и складирование в них предметов, которые, как вам кажется, не должны находиться в данном месте в это время, вызывает обоснованные подозрения (например, хранение больших партий мешков с  сыпучими веществами). Террористы и их пособники обычно стараются осуществлять подобные действия в вечернее и ночное время суток.</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Помните, что внешний вид предмета может скрывать его истинное назначение. Террористы маскируют самодельные взрывные устройства под обычные бытовые предметы: сумки, пакеты, свертки и даже детские игрушки.</w:t>
      </w:r>
    </w:p>
    <w:p w:rsidR="00A4441F" w:rsidRPr="00CA5B54" w:rsidRDefault="00A4441F" w:rsidP="00A4441F">
      <w:pPr>
        <w:jc w:val="both"/>
        <w:rPr>
          <w:rFonts w:ascii="Times New Roman" w:hAnsi="Times New Roman" w:cs="Times New Roman"/>
          <w:b/>
          <w:bCs/>
          <w:sz w:val="24"/>
          <w:szCs w:val="24"/>
        </w:rPr>
      </w:pPr>
      <w:r w:rsidRPr="00CA5B54">
        <w:rPr>
          <w:rFonts w:ascii="Times New Roman" w:hAnsi="Times New Roman" w:cs="Times New Roman"/>
          <w:sz w:val="24"/>
          <w:szCs w:val="24"/>
        </w:rPr>
        <w:t>Не пытайтесь предпринимать самостоятельные действия в отношении подозрительных лиц или предметов. Ваша задача – незамедлительно сообщить о своих подозрениях сотрудникам милиции или спецслужб.</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b/>
          <w:bCs/>
          <w:sz w:val="24"/>
          <w:szCs w:val="24"/>
        </w:rPr>
        <w:lastRenderedPageBreak/>
        <w:t>2. Предварительное изучение объекта теракта</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Организаторы террористических акций всегда предварительно изучают место совершения будущего теракта, для чего проводят видео- и фотосъемку, составляют схемы объекта и путей подхода к нему, пытаются получить данные о системе безопасности объекта, в том числе и через сотрудников охраны.</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Автомобили с террористами никогда не останавливаются рядом с местом проведения теракта. В присутствии чужого водителя автотранспорта они стараются не разговаривать, а в случае необходимости обходятся общими фразами исключительно на родном языке.</w:t>
      </w:r>
    </w:p>
    <w:p w:rsidR="00A4441F" w:rsidRDefault="00A4441F" w:rsidP="00A4441F">
      <w:pPr>
        <w:jc w:val="both"/>
        <w:rPr>
          <w:rFonts w:ascii="Times New Roman" w:hAnsi="Times New Roman" w:cs="Times New Roman"/>
          <w:sz w:val="24"/>
          <w:szCs w:val="24"/>
        </w:rPr>
      </w:pPr>
    </w:p>
    <w:p w:rsidR="00B35555" w:rsidRDefault="00B35555" w:rsidP="00A4441F">
      <w:pPr>
        <w:jc w:val="both"/>
        <w:rPr>
          <w:rFonts w:ascii="Times New Roman" w:hAnsi="Times New Roman" w:cs="Times New Roman"/>
          <w:sz w:val="24"/>
          <w:szCs w:val="24"/>
        </w:rPr>
      </w:pPr>
    </w:p>
    <w:p w:rsidR="00B35555" w:rsidRDefault="00B35555" w:rsidP="00A4441F">
      <w:pPr>
        <w:jc w:val="both"/>
        <w:rPr>
          <w:rFonts w:ascii="Times New Roman" w:hAnsi="Times New Roman" w:cs="Times New Roman"/>
          <w:sz w:val="24"/>
          <w:szCs w:val="24"/>
        </w:rPr>
      </w:pPr>
    </w:p>
    <w:p w:rsidR="00B35555" w:rsidRDefault="00B35555" w:rsidP="00A4441F">
      <w:pPr>
        <w:jc w:val="both"/>
        <w:rPr>
          <w:rFonts w:ascii="Times New Roman" w:hAnsi="Times New Roman" w:cs="Times New Roman"/>
          <w:sz w:val="24"/>
          <w:szCs w:val="24"/>
        </w:rPr>
      </w:pPr>
    </w:p>
    <w:p w:rsidR="00B35555" w:rsidRDefault="00B35555" w:rsidP="00A4441F">
      <w:pPr>
        <w:jc w:val="both"/>
        <w:rPr>
          <w:rFonts w:ascii="Times New Roman" w:hAnsi="Times New Roman" w:cs="Times New Roman"/>
          <w:sz w:val="24"/>
          <w:szCs w:val="24"/>
        </w:rPr>
      </w:pPr>
    </w:p>
    <w:p w:rsidR="00B35555" w:rsidRDefault="00B35555" w:rsidP="00A4441F">
      <w:pPr>
        <w:jc w:val="both"/>
        <w:rPr>
          <w:rFonts w:ascii="Times New Roman" w:hAnsi="Times New Roman" w:cs="Times New Roman"/>
          <w:sz w:val="24"/>
          <w:szCs w:val="24"/>
        </w:rPr>
      </w:pPr>
    </w:p>
    <w:p w:rsidR="00B35555" w:rsidRDefault="00B35555" w:rsidP="00A4441F">
      <w:pPr>
        <w:jc w:val="both"/>
        <w:rPr>
          <w:rFonts w:ascii="Times New Roman" w:hAnsi="Times New Roman" w:cs="Times New Roman"/>
          <w:sz w:val="24"/>
          <w:szCs w:val="24"/>
        </w:rPr>
      </w:pPr>
    </w:p>
    <w:p w:rsidR="00B35555" w:rsidRDefault="00B35555" w:rsidP="00A4441F">
      <w:pPr>
        <w:jc w:val="both"/>
        <w:rPr>
          <w:rFonts w:ascii="Times New Roman" w:hAnsi="Times New Roman" w:cs="Times New Roman"/>
          <w:sz w:val="24"/>
          <w:szCs w:val="24"/>
        </w:rPr>
      </w:pPr>
    </w:p>
    <w:p w:rsidR="00B35555" w:rsidRDefault="00B35555" w:rsidP="00A4441F">
      <w:pPr>
        <w:jc w:val="both"/>
        <w:rPr>
          <w:rFonts w:ascii="Times New Roman" w:hAnsi="Times New Roman" w:cs="Times New Roman"/>
          <w:sz w:val="24"/>
          <w:szCs w:val="24"/>
        </w:rPr>
      </w:pPr>
    </w:p>
    <w:p w:rsidR="00B35555" w:rsidRDefault="00B35555" w:rsidP="00A4441F">
      <w:pPr>
        <w:jc w:val="both"/>
        <w:rPr>
          <w:rFonts w:ascii="Times New Roman" w:hAnsi="Times New Roman" w:cs="Times New Roman"/>
          <w:sz w:val="24"/>
          <w:szCs w:val="24"/>
        </w:rPr>
      </w:pPr>
    </w:p>
    <w:p w:rsidR="00B35555" w:rsidRDefault="00B35555" w:rsidP="00A4441F">
      <w:pPr>
        <w:jc w:val="both"/>
        <w:rPr>
          <w:rFonts w:ascii="Times New Roman" w:hAnsi="Times New Roman" w:cs="Times New Roman"/>
          <w:sz w:val="24"/>
          <w:szCs w:val="24"/>
        </w:rPr>
      </w:pPr>
    </w:p>
    <w:p w:rsidR="00B35555" w:rsidRDefault="00B35555" w:rsidP="00A4441F">
      <w:pPr>
        <w:jc w:val="both"/>
        <w:rPr>
          <w:rFonts w:ascii="Times New Roman" w:hAnsi="Times New Roman" w:cs="Times New Roman"/>
          <w:sz w:val="24"/>
          <w:szCs w:val="24"/>
        </w:rPr>
      </w:pPr>
    </w:p>
    <w:p w:rsidR="00B35555" w:rsidRDefault="00B35555" w:rsidP="00A4441F">
      <w:pPr>
        <w:jc w:val="both"/>
        <w:rPr>
          <w:rFonts w:ascii="Times New Roman" w:hAnsi="Times New Roman" w:cs="Times New Roman"/>
          <w:sz w:val="24"/>
          <w:szCs w:val="24"/>
        </w:rPr>
      </w:pPr>
    </w:p>
    <w:p w:rsidR="00B35555" w:rsidRDefault="00B35555" w:rsidP="00A4441F">
      <w:pPr>
        <w:jc w:val="both"/>
        <w:rPr>
          <w:rFonts w:ascii="Times New Roman" w:hAnsi="Times New Roman" w:cs="Times New Roman"/>
          <w:sz w:val="24"/>
          <w:szCs w:val="24"/>
        </w:rPr>
      </w:pPr>
    </w:p>
    <w:p w:rsidR="00B35555" w:rsidRDefault="00B35555" w:rsidP="00A4441F">
      <w:pPr>
        <w:jc w:val="both"/>
        <w:rPr>
          <w:rFonts w:ascii="Times New Roman" w:hAnsi="Times New Roman" w:cs="Times New Roman"/>
          <w:sz w:val="24"/>
          <w:szCs w:val="24"/>
        </w:rPr>
      </w:pPr>
    </w:p>
    <w:p w:rsidR="001B073C" w:rsidRDefault="001B073C" w:rsidP="00A4441F">
      <w:pPr>
        <w:jc w:val="both"/>
        <w:rPr>
          <w:rFonts w:ascii="Times New Roman" w:hAnsi="Times New Roman" w:cs="Times New Roman"/>
          <w:sz w:val="24"/>
          <w:szCs w:val="24"/>
        </w:rPr>
      </w:pPr>
    </w:p>
    <w:p w:rsidR="001B073C" w:rsidRDefault="001B073C" w:rsidP="00A4441F">
      <w:pPr>
        <w:jc w:val="both"/>
        <w:rPr>
          <w:rFonts w:ascii="Times New Roman" w:hAnsi="Times New Roman" w:cs="Times New Roman"/>
          <w:sz w:val="24"/>
          <w:szCs w:val="24"/>
        </w:rPr>
      </w:pPr>
    </w:p>
    <w:p w:rsidR="001B073C" w:rsidRDefault="001B073C" w:rsidP="00A4441F">
      <w:pPr>
        <w:jc w:val="both"/>
        <w:rPr>
          <w:rFonts w:ascii="Times New Roman" w:hAnsi="Times New Roman" w:cs="Times New Roman"/>
          <w:sz w:val="24"/>
          <w:szCs w:val="24"/>
        </w:rPr>
      </w:pPr>
    </w:p>
    <w:p w:rsidR="001B073C" w:rsidRDefault="001B073C" w:rsidP="00A4441F">
      <w:pPr>
        <w:jc w:val="both"/>
        <w:rPr>
          <w:rFonts w:ascii="Times New Roman" w:hAnsi="Times New Roman" w:cs="Times New Roman"/>
          <w:sz w:val="24"/>
          <w:szCs w:val="24"/>
        </w:rPr>
      </w:pPr>
    </w:p>
    <w:p w:rsidR="001B073C" w:rsidRDefault="001B073C" w:rsidP="00A4441F">
      <w:pPr>
        <w:jc w:val="both"/>
        <w:rPr>
          <w:rFonts w:ascii="Times New Roman" w:hAnsi="Times New Roman" w:cs="Times New Roman"/>
          <w:sz w:val="24"/>
          <w:szCs w:val="24"/>
        </w:rPr>
      </w:pPr>
    </w:p>
    <w:p w:rsidR="001B073C" w:rsidRDefault="001B073C" w:rsidP="00A4441F">
      <w:pPr>
        <w:jc w:val="both"/>
        <w:rPr>
          <w:rFonts w:ascii="Times New Roman" w:hAnsi="Times New Roman" w:cs="Times New Roman"/>
          <w:sz w:val="24"/>
          <w:szCs w:val="24"/>
        </w:rPr>
      </w:pPr>
    </w:p>
    <w:p w:rsidR="001B073C" w:rsidRPr="00CA5B54" w:rsidRDefault="001B073C" w:rsidP="00A4441F">
      <w:pPr>
        <w:jc w:val="both"/>
        <w:rPr>
          <w:rFonts w:ascii="Times New Roman" w:hAnsi="Times New Roman" w:cs="Times New Roman"/>
          <w:sz w:val="24"/>
          <w:szCs w:val="24"/>
        </w:rPr>
      </w:pPr>
    </w:p>
    <w:p w:rsidR="00A4441F" w:rsidRPr="00CA5B54" w:rsidRDefault="00A4441F" w:rsidP="00A4441F">
      <w:pPr>
        <w:jc w:val="both"/>
        <w:rPr>
          <w:rFonts w:ascii="Times New Roman" w:hAnsi="Times New Roman" w:cs="Times New Roman"/>
          <w:sz w:val="24"/>
          <w:szCs w:val="24"/>
        </w:rPr>
      </w:pPr>
    </w:p>
    <w:p w:rsidR="00A4441F" w:rsidRPr="00CA5B54" w:rsidRDefault="00A4441F" w:rsidP="00A4441F">
      <w:pPr>
        <w:widowControl w:val="0"/>
        <w:autoSpaceDE w:val="0"/>
        <w:ind w:firstLine="705"/>
        <w:jc w:val="right"/>
        <w:rPr>
          <w:rFonts w:ascii="Times New Roman" w:hAnsi="Times New Roman" w:cs="Times New Roman"/>
          <w:b/>
          <w:bCs/>
          <w:sz w:val="24"/>
          <w:szCs w:val="24"/>
        </w:rPr>
      </w:pPr>
      <w:r w:rsidRPr="00CA5B54">
        <w:rPr>
          <w:rFonts w:ascii="Times New Roman" w:hAnsi="Times New Roman" w:cs="Times New Roman"/>
          <w:sz w:val="24"/>
          <w:szCs w:val="24"/>
        </w:rPr>
        <w:lastRenderedPageBreak/>
        <w:t xml:space="preserve">Приложение 6. </w:t>
      </w:r>
    </w:p>
    <w:p w:rsidR="00A4441F" w:rsidRPr="00CA5B54" w:rsidRDefault="00A4441F" w:rsidP="00B35555">
      <w:pPr>
        <w:widowControl w:val="0"/>
        <w:autoSpaceDE w:val="0"/>
        <w:ind w:firstLine="705"/>
        <w:jc w:val="center"/>
        <w:rPr>
          <w:rFonts w:ascii="Times New Roman" w:hAnsi="Times New Roman" w:cs="Times New Roman"/>
          <w:b/>
          <w:bCs/>
          <w:sz w:val="24"/>
          <w:szCs w:val="24"/>
        </w:rPr>
      </w:pPr>
      <w:r w:rsidRPr="00CA5B54">
        <w:rPr>
          <w:rFonts w:ascii="Times New Roman" w:hAnsi="Times New Roman" w:cs="Times New Roman"/>
          <w:b/>
          <w:bCs/>
          <w:sz w:val="24"/>
          <w:szCs w:val="24"/>
        </w:rPr>
        <w:t>Рекомендуемые зоны эвакуации и оцепления при обнаружении взрывного устройства или предмета, похожего на взрывное устройство.</w:t>
      </w:r>
    </w:p>
    <w:p w:rsidR="00A4441F" w:rsidRPr="00CA5B54" w:rsidRDefault="00A4441F" w:rsidP="00A4441F">
      <w:pPr>
        <w:widowControl w:val="0"/>
        <w:autoSpaceDE w:val="0"/>
        <w:ind w:firstLine="705"/>
        <w:jc w:val="both"/>
        <w:rPr>
          <w:rFonts w:ascii="Times New Roman" w:hAnsi="Times New Roman" w:cs="Times New Roman"/>
          <w:b/>
          <w:bCs/>
          <w:sz w:val="24"/>
          <w:szCs w:val="24"/>
        </w:rPr>
      </w:pPr>
    </w:p>
    <w:tbl>
      <w:tblPr>
        <w:tblW w:w="0" w:type="auto"/>
        <w:tblInd w:w="45" w:type="dxa"/>
        <w:tblLayout w:type="fixed"/>
        <w:tblCellMar>
          <w:left w:w="45" w:type="dxa"/>
          <w:right w:w="45" w:type="dxa"/>
        </w:tblCellMar>
        <w:tblLook w:val="0000" w:firstRow="0" w:lastRow="0" w:firstColumn="0" w:lastColumn="0" w:noHBand="0" w:noVBand="0"/>
      </w:tblPr>
      <w:tblGrid>
        <w:gridCol w:w="808"/>
        <w:gridCol w:w="5160"/>
        <w:gridCol w:w="2911"/>
      </w:tblGrid>
      <w:tr w:rsidR="00A4441F" w:rsidRPr="00CA5B54" w:rsidTr="00027A6E">
        <w:tc>
          <w:tcPr>
            <w:tcW w:w="808" w:type="dxa"/>
            <w:tcBorders>
              <w:top w:val="single" w:sz="4" w:space="0" w:color="000000"/>
              <w:left w:val="single" w:sz="4" w:space="0" w:color="000000"/>
              <w:bottom w:val="single" w:sz="4" w:space="0" w:color="000000"/>
            </w:tcBorders>
            <w:shd w:val="clear" w:color="auto" w:fill="auto"/>
          </w:tcPr>
          <w:p w:rsidR="00A4441F" w:rsidRPr="00CA5B54" w:rsidRDefault="00A4441F" w:rsidP="00027A6E">
            <w:pPr>
              <w:widowControl w:val="0"/>
              <w:autoSpaceDE w:val="0"/>
              <w:snapToGrid w:val="0"/>
              <w:ind w:firstLine="120"/>
              <w:jc w:val="both"/>
              <w:rPr>
                <w:rFonts w:ascii="Times New Roman" w:hAnsi="Times New Roman" w:cs="Times New Roman"/>
                <w:sz w:val="24"/>
                <w:szCs w:val="24"/>
              </w:rPr>
            </w:pPr>
            <w:r w:rsidRPr="00CA5B54">
              <w:rPr>
                <w:rFonts w:ascii="Times New Roman" w:hAnsi="Times New Roman" w:cs="Times New Roman"/>
                <w:sz w:val="24"/>
                <w:szCs w:val="24"/>
              </w:rPr>
              <w:t>1</w:t>
            </w:r>
          </w:p>
        </w:tc>
        <w:tc>
          <w:tcPr>
            <w:tcW w:w="5160" w:type="dxa"/>
            <w:tcBorders>
              <w:top w:val="single" w:sz="4" w:space="0" w:color="000000"/>
              <w:left w:val="single" w:sz="4" w:space="0" w:color="000000"/>
              <w:bottom w:val="single" w:sz="4" w:space="0" w:color="000000"/>
            </w:tcBorders>
            <w:shd w:val="clear" w:color="auto" w:fill="auto"/>
          </w:tcPr>
          <w:p w:rsidR="00A4441F" w:rsidRPr="00CA5B54" w:rsidRDefault="00A4441F" w:rsidP="00027A6E">
            <w:pPr>
              <w:widowControl w:val="0"/>
              <w:autoSpaceDE w:val="0"/>
              <w:snapToGrid w:val="0"/>
              <w:ind w:firstLine="90"/>
              <w:jc w:val="both"/>
              <w:rPr>
                <w:rFonts w:ascii="Times New Roman" w:hAnsi="Times New Roman" w:cs="Times New Roman"/>
                <w:sz w:val="24"/>
                <w:szCs w:val="24"/>
              </w:rPr>
            </w:pPr>
            <w:r w:rsidRPr="00CA5B54">
              <w:rPr>
                <w:rFonts w:ascii="Times New Roman" w:hAnsi="Times New Roman" w:cs="Times New Roman"/>
                <w:sz w:val="24"/>
                <w:szCs w:val="24"/>
              </w:rPr>
              <w:t>Граната РГ</w:t>
            </w:r>
            <w:bookmarkStart w:id="1" w:name="OCRUncertain029"/>
            <w:bookmarkEnd w:id="1"/>
            <w:r w:rsidRPr="00CA5B54">
              <w:rPr>
                <w:rFonts w:ascii="Times New Roman" w:hAnsi="Times New Roman" w:cs="Times New Roman"/>
                <w:sz w:val="24"/>
                <w:szCs w:val="24"/>
              </w:rPr>
              <w:t>Д-5</w:t>
            </w:r>
          </w:p>
        </w:tc>
        <w:tc>
          <w:tcPr>
            <w:tcW w:w="2911" w:type="dxa"/>
            <w:tcBorders>
              <w:top w:val="single" w:sz="4" w:space="0" w:color="000000"/>
              <w:left w:val="single" w:sz="4" w:space="0" w:color="000000"/>
              <w:bottom w:val="single" w:sz="4" w:space="0" w:color="000000"/>
              <w:right w:val="single" w:sz="4" w:space="0" w:color="000000"/>
            </w:tcBorders>
            <w:shd w:val="clear" w:color="auto" w:fill="auto"/>
          </w:tcPr>
          <w:p w:rsidR="00A4441F" w:rsidRPr="00CA5B54" w:rsidRDefault="00A4441F" w:rsidP="00027A6E">
            <w:pPr>
              <w:widowControl w:val="0"/>
              <w:autoSpaceDE w:val="0"/>
              <w:snapToGrid w:val="0"/>
              <w:ind w:firstLine="150"/>
              <w:jc w:val="both"/>
              <w:rPr>
                <w:rFonts w:ascii="Times New Roman" w:hAnsi="Times New Roman" w:cs="Times New Roman"/>
                <w:sz w:val="24"/>
                <w:szCs w:val="24"/>
              </w:rPr>
            </w:pPr>
            <w:r w:rsidRPr="00CA5B54">
              <w:rPr>
                <w:rFonts w:ascii="Times New Roman" w:hAnsi="Times New Roman" w:cs="Times New Roman"/>
                <w:sz w:val="24"/>
                <w:szCs w:val="24"/>
              </w:rPr>
              <w:t>не менее 50 метров</w:t>
            </w:r>
          </w:p>
        </w:tc>
      </w:tr>
      <w:tr w:rsidR="00A4441F" w:rsidRPr="00CA5B54" w:rsidTr="00027A6E">
        <w:tc>
          <w:tcPr>
            <w:tcW w:w="808" w:type="dxa"/>
            <w:tcBorders>
              <w:top w:val="single" w:sz="4" w:space="0" w:color="000000"/>
              <w:left w:val="single" w:sz="4" w:space="0" w:color="000000"/>
              <w:bottom w:val="single" w:sz="4" w:space="0" w:color="000000"/>
            </w:tcBorders>
            <w:shd w:val="clear" w:color="auto" w:fill="auto"/>
          </w:tcPr>
          <w:p w:rsidR="00A4441F" w:rsidRPr="00CA5B54" w:rsidRDefault="00A4441F" w:rsidP="00027A6E">
            <w:pPr>
              <w:widowControl w:val="0"/>
              <w:autoSpaceDE w:val="0"/>
              <w:snapToGrid w:val="0"/>
              <w:ind w:firstLine="120"/>
              <w:jc w:val="both"/>
              <w:rPr>
                <w:rFonts w:ascii="Times New Roman" w:hAnsi="Times New Roman" w:cs="Times New Roman"/>
                <w:sz w:val="24"/>
                <w:szCs w:val="24"/>
              </w:rPr>
            </w:pPr>
            <w:r w:rsidRPr="00CA5B54">
              <w:rPr>
                <w:rFonts w:ascii="Times New Roman" w:hAnsi="Times New Roman" w:cs="Times New Roman"/>
                <w:sz w:val="24"/>
                <w:szCs w:val="24"/>
              </w:rPr>
              <w:t xml:space="preserve">2 </w:t>
            </w:r>
          </w:p>
        </w:tc>
        <w:tc>
          <w:tcPr>
            <w:tcW w:w="5160" w:type="dxa"/>
            <w:tcBorders>
              <w:top w:val="single" w:sz="4" w:space="0" w:color="000000"/>
              <w:left w:val="single" w:sz="4" w:space="0" w:color="000000"/>
              <w:bottom w:val="single" w:sz="4" w:space="0" w:color="000000"/>
            </w:tcBorders>
            <w:shd w:val="clear" w:color="auto" w:fill="auto"/>
          </w:tcPr>
          <w:p w:rsidR="00A4441F" w:rsidRPr="00CA5B54" w:rsidRDefault="00A4441F" w:rsidP="00027A6E">
            <w:pPr>
              <w:widowControl w:val="0"/>
              <w:autoSpaceDE w:val="0"/>
              <w:snapToGrid w:val="0"/>
              <w:ind w:firstLine="120"/>
              <w:jc w:val="both"/>
              <w:rPr>
                <w:rFonts w:ascii="Times New Roman" w:hAnsi="Times New Roman" w:cs="Times New Roman"/>
                <w:sz w:val="24"/>
                <w:szCs w:val="24"/>
              </w:rPr>
            </w:pPr>
            <w:r w:rsidRPr="00CA5B54">
              <w:rPr>
                <w:rFonts w:ascii="Times New Roman" w:hAnsi="Times New Roman" w:cs="Times New Roman"/>
                <w:sz w:val="24"/>
                <w:szCs w:val="24"/>
              </w:rPr>
              <w:t>Граната Ф-1</w:t>
            </w:r>
          </w:p>
        </w:tc>
        <w:tc>
          <w:tcPr>
            <w:tcW w:w="2911" w:type="dxa"/>
            <w:tcBorders>
              <w:top w:val="single" w:sz="4" w:space="0" w:color="000000"/>
              <w:left w:val="single" w:sz="4" w:space="0" w:color="000000"/>
              <w:bottom w:val="single" w:sz="4" w:space="0" w:color="000000"/>
              <w:right w:val="single" w:sz="4" w:space="0" w:color="000000"/>
            </w:tcBorders>
            <w:shd w:val="clear" w:color="auto" w:fill="auto"/>
          </w:tcPr>
          <w:p w:rsidR="00A4441F" w:rsidRPr="00CA5B54" w:rsidRDefault="00A4441F" w:rsidP="00027A6E">
            <w:pPr>
              <w:widowControl w:val="0"/>
              <w:autoSpaceDE w:val="0"/>
              <w:snapToGrid w:val="0"/>
              <w:ind w:firstLine="120"/>
              <w:jc w:val="both"/>
              <w:rPr>
                <w:rFonts w:ascii="Times New Roman" w:hAnsi="Times New Roman" w:cs="Times New Roman"/>
                <w:sz w:val="24"/>
                <w:szCs w:val="24"/>
              </w:rPr>
            </w:pPr>
            <w:r w:rsidRPr="00CA5B54">
              <w:rPr>
                <w:rFonts w:ascii="Times New Roman" w:hAnsi="Times New Roman" w:cs="Times New Roman"/>
                <w:sz w:val="24"/>
                <w:szCs w:val="24"/>
              </w:rPr>
              <w:t>не менее 200 метров</w:t>
            </w:r>
          </w:p>
        </w:tc>
      </w:tr>
      <w:tr w:rsidR="00A4441F" w:rsidRPr="00CA5B54" w:rsidTr="00027A6E">
        <w:tc>
          <w:tcPr>
            <w:tcW w:w="808" w:type="dxa"/>
            <w:tcBorders>
              <w:top w:val="single" w:sz="4" w:space="0" w:color="000000"/>
              <w:left w:val="single" w:sz="4" w:space="0" w:color="000000"/>
              <w:bottom w:val="single" w:sz="4" w:space="0" w:color="000000"/>
            </w:tcBorders>
            <w:shd w:val="clear" w:color="auto" w:fill="auto"/>
          </w:tcPr>
          <w:p w:rsidR="00A4441F" w:rsidRPr="00CA5B54" w:rsidRDefault="00A4441F" w:rsidP="00027A6E">
            <w:pPr>
              <w:widowControl w:val="0"/>
              <w:autoSpaceDE w:val="0"/>
              <w:snapToGrid w:val="0"/>
              <w:ind w:firstLine="120"/>
              <w:jc w:val="both"/>
              <w:rPr>
                <w:rFonts w:ascii="Times New Roman" w:hAnsi="Times New Roman" w:cs="Times New Roman"/>
                <w:sz w:val="24"/>
                <w:szCs w:val="24"/>
              </w:rPr>
            </w:pPr>
            <w:r w:rsidRPr="00CA5B54">
              <w:rPr>
                <w:rFonts w:ascii="Times New Roman" w:hAnsi="Times New Roman" w:cs="Times New Roman"/>
                <w:sz w:val="24"/>
                <w:szCs w:val="24"/>
              </w:rPr>
              <w:t>3</w:t>
            </w:r>
          </w:p>
        </w:tc>
        <w:tc>
          <w:tcPr>
            <w:tcW w:w="5160" w:type="dxa"/>
            <w:tcBorders>
              <w:top w:val="single" w:sz="4" w:space="0" w:color="000000"/>
              <w:left w:val="single" w:sz="4" w:space="0" w:color="000000"/>
              <w:bottom w:val="single" w:sz="4" w:space="0" w:color="000000"/>
            </w:tcBorders>
            <w:shd w:val="clear" w:color="auto" w:fill="auto"/>
          </w:tcPr>
          <w:p w:rsidR="00A4441F" w:rsidRPr="00CA5B54" w:rsidRDefault="00A4441F" w:rsidP="00027A6E">
            <w:pPr>
              <w:widowControl w:val="0"/>
              <w:autoSpaceDE w:val="0"/>
              <w:snapToGrid w:val="0"/>
              <w:ind w:firstLine="120"/>
              <w:jc w:val="both"/>
              <w:rPr>
                <w:rFonts w:ascii="Times New Roman" w:hAnsi="Times New Roman" w:cs="Times New Roman"/>
                <w:sz w:val="24"/>
                <w:szCs w:val="24"/>
              </w:rPr>
            </w:pPr>
            <w:bookmarkStart w:id="2" w:name="OCRUncertain030"/>
            <w:bookmarkEnd w:id="2"/>
            <w:r w:rsidRPr="00CA5B54">
              <w:rPr>
                <w:rFonts w:ascii="Times New Roman" w:hAnsi="Times New Roman" w:cs="Times New Roman"/>
                <w:sz w:val="24"/>
                <w:szCs w:val="24"/>
              </w:rPr>
              <w:t>Тротиловая шашка массой 200 граммов</w:t>
            </w:r>
          </w:p>
        </w:tc>
        <w:tc>
          <w:tcPr>
            <w:tcW w:w="2911" w:type="dxa"/>
            <w:tcBorders>
              <w:top w:val="single" w:sz="4" w:space="0" w:color="000000"/>
              <w:left w:val="single" w:sz="4" w:space="0" w:color="000000"/>
              <w:bottom w:val="single" w:sz="4" w:space="0" w:color="000000"/>
              <w:right w:val="single" w:sz="4" w:space="0" w:color="000000"/>
            </w:tcBorders>
            <w:shd w:val="clear" w:color="auto" w:fill="auto"/>
          </w:tcPr>
          <w:p w:rsidR="00A4441F" w:rsidRPr="00CA5B54" w:rsidRDefault="00A4441F" w:rsidP="00027A6E">
            <w:pPr>
              <w:widowControl w:val="0"/>
              <w:autoSpaceDE w:val="0"/>
              <w:snapToGrid w:val="0"/>
              <w:ind w:firstLine="120"/>
              <w:jc w:val="both"/>
              <w:rPr>
                <w:rFonts w:ascii="Times New Roman" w:hAnsi="Times New Roman" w:cs="Times New Roman"/>
                <w:sz w:val="24"/>
                <w:szCs w:val="24"/>
              </w:rPr>
            </w:pPr>
            <w:r w:rsidRPr="00CA5B54">
              <w:rPr>
                <w:rFonts w:ascii="Times New Roman" w:hAnsi="Times New Roman" w:cs="Times New Roman"/>
                <w:sz w:val="24"/>
                <w:szCs w:val="24"/>
              </w:rPr>
              <w:t>45 метров</w:t>
            </w:r>
          </w:p>
        </w:tc>
      </w:tr>
      <w:tr w:rsidR="00A4441F" w:rsidRPr="00CA5B54" w:rsidTr="00027A6E">
        <w:tc>
          <w:tcPr>
            <w:tcW w:w="808" w:type="dxa"/>
            <w:tcBorders>
              <w:top w:val="single" w:sz="4" w:space="0" w:color="000000"/>
              <w:left w:val="single" w:sz="4" w:space="0" w:color="000000"/>
              <w:bottom w:val="single" w:sz="4" w:space="0" w:color="000000"/>
            </w:tcBorders>
            <w:shd w:val="clear" w:color="auto" w:fill="auto"/>
          </w:tcPr>
          <w:p w:rsidR="00A4441F" w:rsidRPr="00CA5B54" w:rsidRDefault="00A4441F" w:rsidP="00027A6E">
            <w:pPr>
              <w:widowControl w:val="0"/>
              <w:autoSpaceDE w:val="0"/>
              <w:snapToGrid w:val="0"/>
              <w:ind w:firstLine="120"/>
              <w:jc w:val="both"/>
              <w:rPr>
                <w:rFonts w:ascii="Times New Roman" w:hAnsi="Times New Roman" w:cs="Times New Roman"/>
                <w:sz w:val="24"/>
                <w:szCs w:val="24"/>
              </w:rPr>
            </w:pPr>
            <w:r w:rsidRPr="00CA5B54">
              <w:rPr>
                <w:rFonts w:ascii="Times New Roman" w:hAnsi="Times New Roman" w:cs="Times New Roman"/>
                <w:sz w:val="24"/>
                <w:szCs w:val="24"/>
              </w:rPr>
              <w:t>4</w:t>
            </w:r>
          </w:p>
        </w:tc>
        <w:tc>
          <w:tcPr>
            <w:tcW w:w="5160" w:type="dxa"/>
            <w:tcBorders>
              <w:top w:val="single" w:sz="4" w:space="0" w:color="000000"/>
              <w:left w:val="single" w:sz="4" w:space="0" w:color="000000"/>
              <w:bottom w:val="single" w:sz="4" w:space="0" w:color="000000"/>
            </w:tcBorders>
            <w:shd w:val="clear" w:color="auto" w:fill="auto"/>
          </w:tcPr>
          <w:p w:rsidR="00A4441F" w:rsidRPr="00CA5B54" w:rsidRDefault="00A4441F" w:rsidP="00027A6E">
            <w:pPr>
              <w:widowControl w:val="0"/>
              <w:autoSpaceDE w:val="0"/>
              <w:snapToGrid w:val="0"/>
              <w:ind w:firstLine="120"/>
              <w:jc w:val="both"/>
              <w:rPr>
                <w:rFonts w:ascii="Times New Roman" w:hAnsi="Times New Roman" w:cs="Times New Roman"/>
                <w:sz w:val="24"/>
                <w:szCs w:val="24"/>
              </w:rPr>
            </w:pPr>
            <w:bookmarkStart w:id="3" w:name="OCRUncertain031"/>
            <w:bookmarkEnd w:id="3"/>
            <w:r w:rsidRPr="00CA5B54">
              <w:rPr>
                <w:rFonts w:ascii="Times New Roman" w:hAnsi="Times New Roman" w:cs="Times New Roman"/>
                <w:sz w:val="24"/>
                <w:szCs w:val="24"/>
              </w:rPr>
              <w:t>Тротиловая шашка массой 400 граммов</w:t>
            </w:r>
          </w:p>
        </w:tc>
        <w:tc>
          <w:tcPr>
            <w:tcW w:w="2911" w:type="dxa"/>
            <w:tcBorders>
              <w:top w:val="single" w:sz="4" w:space="0" w:color="000000"/>
              <w:left w:val="single" w:sz="4" w:space="0" w:color="000000"/>
              <w:bottom w:val="single" w:sz="4" w:space="0" w:color="000000"/>
              <w:right w:val="single" w:sz="4" w:space="0" w:color="000000"/>
            </w:tcBorders>
            <w:shd w:val="clear" w:color="auto" w:fill="auto"/>
          </w:tcPr>
          <w:p w:rsidR="00A4441F" w:rsidRPr="00CA5B54" w:rsidRDefault="00A4441F" w:rsidP="00027A6E">
            <w:pPr>
              <w:widowControl w:val="0"/>
              <w:autoSpaceDE w:val="0"/>
              <w:snapToGrid w:val="0"/>
              <w:ind w:firstLine="120"/>
              <w:jc w:val="both"/>
              <w:rPr>
                <w:rFonts w:ascii="Times New Roman" w:hAnsi="Times New Roman" w:cs="Times New Roman"/>
                <w:sz w:val="24"/>
                <w:szCs w:val="24"/>
              </w:rPr>
            </w:pPr>
            <w:r w:rsidRPr="00CA5B54">
              <w:rPr>
                <w:rFonts w:ascii="Times New Roman" w:hAnsi="Times New Roman" w:cs="Times New Roman"/>
                <w:sz w:val="24"/>
                <w:szCs w:val="24"/>
              </w:rPr>
              <w:t>55 метров</w:t>
            </w:r>
          </w:p>
        </w:tc>
      </w:tr>
      <w:tr w:rsidR="00A4441F" w:rsidRPr="00CA5B54" w:rsidTr="00027A6E">
        <w:tc>
          <w:tcPr>
            <w:tcW w:w="808" w:type="dxa"/>
            <w:tcBorders>
              <w:top w:val="single" w:sz="4" w:space="0" w:color="000000"/>
              <w:left w:val="single" w:sz="4" w:space="0" w:color="000000"/>
              <w:bottom w:val="single" w:sz="4" w:space="0" w:color="000000"/>
            </w:tcBorders>
            <w:shd w:val="clear" w:color="auto" w:fill="auto"/>
          </w:tcPr>
          <w:p w:rsidR="00A4441F" w:rsidRPr="00CA5B54" w:rsidRDefault="00A4441F" w:rsidP="00027A6E">
            <w:pPr>
              <w:widowControl w:val="0"/>
              <w:autoSpaceDE w:val="0"/>
              <w:snapToGrid w:val="0"/>
              <w:ind w:firstLine="120"/>
              <w:jc w:val="both"/>
              <w:rPr>
                <w:rFonts w:ascii="Times New Roman" w:hAnsi="Times New Roman" w:cs="Times New Roman"/>
                <w:sz w:val="24"/>
                <w:szCs w:val="24"/>
              </w:rPr>
            </w:pPr>
            <w:r w:rsidRPr="00CA5B54">
              <w:rPr>
                <w:rFonts w:ascii="Times New Roman" w:hAnsi="Times New Roman" w:cs="Times New Roman"/>
                <w:sz w:val="24"/>
                <w:szCs w:val="24"/>
              </w:rPr>
              <w:t>5</w:t>
            </w:r>
          </w:p>
        </w:tc>
        <w:tc>
          <w:tcPr>
            <w:tcW w:w="5160" w:type="dxa"/>
            <w:tcBorders>
              <w:top w:val="single" w:sz="4" w:space="0" w:color="000000"/>
              <w:left w:val="single" w:sz="4" w:space="0" w:color="000000"/>
              <w:bottom w:val="single" w:sz="4" w:space="0" w:color="000000"/>
            </w:tcBorders>
            <w:shd w:val="clear" w:color="auto" w:fill="auto"/>
          </w:tcPr>
          <w:p w:rsidR="00A4441F" w:rsidRPr="00CA5B54" w:rsidRDefault="00A4441F" w:rsidP="00027A6E">
            <w:pPr>
              <w:widowControl w:val="0"/>
              <w:autoSpaceDE w:val="0"/>
              <w:snapToGrid w:val="0"/>
              <w:ind w:firstLine="120"/>
              <w:jc w:val="both"/>
              <w:rPr>
                <w:rFonts w:ascii="Times New Roman" w:hAnsi="Times New Roman" w:cs="Times New Roman"/>
                <w:sz w:val="24"/>
                <w:szCs w:val="24"/>
              </w:rPr>
            </w:pPr>
            <w:r w:rsidRPr="00CA5B54">
              <w:rPr>
                <w:rFonts w:ascii="Times New Roman" w:hAnsi="Times New Roman" w:cs="Times New Roman"/>
                <w:sz w:val="24"/>
                <w:szCs w:val="24"/>
              </w:rPr>
              <w:t>Пивная банка 0,33 литра</w:t>
            </w:r>
          </w:p>
        </w:tc>
        <w:tc>
          <w:tcPr>
            <w:tcW w:w="2911" w:type="dxa"/>
            <w:tcBorders>
              <w:top w:val="single" w:sz="4" w:space="0" w:color="000000"/>
              <w:left w:val="single" w:sz="4" w:space="0" w:color="000000"/>
              <w:bottom w:val="single" w:sz="4" w:space="0" w:color="000000"/>
              <w:right w:val="single" w:sz="4" w:space="0" w:color="000000"/>
            </w:tcBorders>
            <w:shd w:val="clear" w:color="auto" w:fill="auto"/>
          </w:tcPr>
          <w:p w:rsidR="00A4441F" w:rsidRPr="00CA5B54" w:rsidRDefault="00A4441F" w:rsidP="00027A6E">
            <w:pPr>
              <w:widowControl w:val="0"/>
              <w:autoSpaceDE w:val="0"/>
              <w:snapToGrid w:val="0"/>
              <w:ind w:firstLine="120"/>
              <w:jc w:val="both"/>
              <w:rPr>
                <w:rFonts w:ascii="Times New Roman" w:hAnsi="Times New Roman" w:cs="Times New Roman"/>
                <w:sz w:val="24"/>
                <w:szCs w:val="24"/>
              </w:rPr>
            </w:pPr>
            <w:r w:rsidRPr="00CA5B54">
              <w:rPr>
                <w:rFonts w:ascii="Times New Roman" w:hAnsi="Times New Roman" w:cs="Times New Roman"/>
                <w:sz w:val="24"/>
                <w:szCs w:val="24"/>
              </w:rPr>
              <w:t>60 метров</w:t>
            </w:r>
          </w:p>
        </w:tc>
      </w:tr>
      <w:tr w:rsidR="00A4441F" w:rsidRPr="00CA5B54" w:rsidTr="00027A6E">
        <w:tc>
          <w:tcPr>
            <w:tcW w:w="808" w:type="dxa"/>
            <w:tcBorders>
              <w:top w:val="single" w:sz="4" w:space="0" w:color="000000"/>
              <w:left w:val="single" w:sz="4" w:space="0" w:color="000000"/>
              <w:bottom w:val="single" w:sz="4" w:space="0" w:color="000000"/>
            </w:tcBorders>
            <w:shd w:val="clear" w:color="auto" w:fill="auto"/>
          </w:tcPr>
          <w:p w:rsidR="00A4441F" w:rsidRPr="00CA5B54" w:rsidRDefault="00A4441F" w:rsidP="00027A6E">
            <w:pPr>
              <w:widowControl w:val="0"/>
              <w:autoSpaceDE w:val="0"/>
              <w:snapToGrid w:val="0"/>
              <w:ind w:firstLine="120"/>
              <w:jc w:val="both"/>
              <w:rPr>
                <w:rFonts w:ascii="Times New Roman" w:hAnsi="Times New Roman" w:cs="Times New Roman"/>
                <w:sz w:val="24"/>
                <w:szCs w:val="24"/>
              </w:rPr>
            </w:pPr>
            <w:r w:rsidRPr="00CA5B54">
              <w:rPr>
                <w:rFonts w:ascii="Times New Roman" w:hAnsi="Times New Roman" w:cs="Times New Roman"/>
                <w:sz w:val="24"/>
                <w:szCs w:val="24"/>
              </w:rPr>
              <w:t>6</w:t>
            </w:r>
          </w:p>
        </w:tc>
        <w:tc>
          <w:tcPr>
            <w:tcW w:w="5160" w:type="dxa"/>
            <w:tcBorders>
              <w:top w:val="single" w:sz="4" w:space="0" w:color="000000"/>
              <w:left w:val="single" w:sz="4" w:space="0" w:color="000000"/>
              <w:bottom w:val="single" w:sz="4" w:space="0" w:color="000000"/>
            </w:tcBorders>
            <w:shd w:val="clear" w:color="auto" w:fill="auto"/>
          </w:tcPr>
          <w:p w:rsidR="00A4441F" w:rsidRPr="00CA5B54" w:rsidRDefault="00A4441F" w:rsidP="00027A6E">
            <w:pPr>
              <w:widowControl w:val="0"/>
              <w:autoSpaceDE w:val="0"/>
              <w:snapToGrid w:val="0"/>
              <w:ind w:firstLine="120"/>
              <w:jc w:val="both"/>
              <w:rPr>
                <w:rFonts w:ascii="Times New Roman" w:hAnsi="Times New Roman" w:cs="Times New Roman"/>
                <w:sz w:val="24"/>
                <w:szCs w:val="24"/>
              </w:rPr>
            </w:pPr>
            <w:bookmarkStart w:id="4" w:name="OCRUncertain032"/>
            <w:bookmarkEnd w:id="4"/>
            <w:r w:rsidRPr="00CA5B54">
              <w:rPr>
                <w:rFonts w:ascii="Times New Roman" w:hAnsi="Times New Roman" w:cs="Times New Roman"/>
                <w:sz w:val="24"/>
                <w:szCs w:val="24"/>
              </w:rPr>
              <w:t>МинаМОН-50</w:t>
            </w:r>
          </w:p>
        </w:tc>
        <w:tc>
          <w:tcPr>
            <w:tcW w:w="2911" w:type="dxa"/>
            <w:tcBorders>
              <w:top w:val="single" w:sz="4" w:space="0" w:color="000000"/>
              <w:left w:val="single" w:sz="4" w:space="0" w:color="000000"/>
              <w:bottom w:val="single" w:sz="4" w:space="0" w:color="000000"/>
              <w:right w:val="single" w:sz="4" w:space="0" w:color="000000"/>
            </w:tcBorders>
            <w:shd w:val="clear" w:color="auto" w:fill="auto"/>
          </w:tcPr>
          <w:p w:rsidR="00A4441F" w:rsidRPr="00CA5B54" w:rsidRDefault="00A4441F" w:rsidP="00027A6E">
            <w:pPr>
              <w:widowControl w:val="0"/>
              <w:autoSpaceDE w:val="0"/>
              <w:snapToGrid w:val="0"/>
              <w:ind w:firstLine="120"/>
              <w:jc w:val="both"/>
              <w:rPr>
                <w:rFonts w:ascii="Times New Roman" w:hAnsi="Times New Roman" w:cs="Times New Roman"/>
                <w:sz w:val="24"/>
                <w:szCs w:val="24"/>
              </w:rPr>
            </w:pPr>
            <w:r w:rsidRPr="00CA5B54">
              <w:rPr>
                <w:rFonts w:ascii="Times New Roman" w:hAnsi="Times New Roman" w:cs="Times New Roman"/>
                <w:sz w:val="24"/>
                <w:szCs w:val="24"/>
              </w:rPr>
              <w:t>85 метров</w:t>
            </w:r>
          </w:p>
        </w:tc>
      </w:tr>
      <w:tr w:rsidR="00A4441F" w:rsidRPr="00CA5B54" w:rsidTr="00027A6E">
        <w:tc>
          <w:tcPr>
            <w:tcW w:w="808" w:type="dxa"/>
            <w:tcBorders>
              <w:top w:val="single" w:sz="4" w:space="0" w:color="000000"/>
              <w:left w:val="single" w:sz="4" w:space="0" w:color="000000"/>
              <w:bottom w:val="single" w:sz="4" w:space="0" w:color="000000"/>
            </w:tcBorders>
            <w:shd w:val="clear" w:color="auto" w:fill="auto"/>
          </w:tcPr>
          <w:p w:rsidR="00A4441F" w:rsidRPr="00CA5B54" w:rsidRDefault="00A4441F" w:rsidP="00027A6E">
            <w:pPr>
              <w:widowControl w:val="0"/>
              <w:autoSpaceDE w:val="0"/>
              <w:snapToGrid w:val="0"/>
              <w:ind w:firstLine="120"/>
              <w:jc w:val="both"/>
              <w:rPr>
                <w:rFonts w:ascii="Times New Roman" w:hAnsi="Times New Roman" w:cs="Times New Roman"/>
                <w:sz w:val="24"/>
                <w:szCs w:val="24"/>
              </w:rPr>
            </w:pPr>
            <w:r w:rsidRPr="00CA5B54">
              <w:rPr>
                <w:rFonts w:ascii="Times New Roman" w:hAnsi="Times New Roman" w:cs="Times New Roman"/>
                <w:sz w:val="24"/>
                <w:szCs w:val="24"/>
              </w:rPr>
              <w:t>7</w:t>
            </w:r>
          </w:p>
        </w:tc>
        <w:tc>
          <w:tcPr>
            <w:tcW w:w="5160" w:type="dxa"/>
            <w:tcBorders>
              <w:top w:val="single" w:sz="4" w:space="0" w:color="000000"/>
              <w:left w:val="single" w:sz="4" w:space="0" w:color="000000"/>
              <w:bottom w:val="single" w:sz="4" w:space="0" w:color="000000"/>
            </w:tcBorders>
            <w:shd w:val="clear" w:color="auto" w:fill="auto"/>
          </w:tcPr>
          <w:p w:rsidR="00A4441F" w:rsidRPr="00CA5B54" w:rsidRDefault="00A4441F" w:rsidP="00027A6E">
            <w:pPr>
              <w:widowControl w:val="0"/>
              <w:autoSpaceDE w:val="0"/>
              <w:snapToGrid w:val="0"/>
              <w:ind w:firstLine="120"/>
              <w:jc w:val="both"/>
              <w:rPr>
                <w:rFonts w:ascii="Times New Roman" w:hAnsi="Times New Roman" w:cs="Times New Roman"/>
                <w:sz w:val="24"/>
                <w:szCs w:val="24"/>
              </w:rPr>
            </w:pPr>
            <w:r w:rsidRPr="00CA5B54">
              <w:rPr>
                <w:rFonts w:ascii="Times New Roman" w:hAnsi="Times New Roman" w:cs="Times New Roman"/>
                <w:sz w:val="24"/>
                <w:szCs w:val="24"/>
              </w:rPr>
              <w:t xml:space="preserve">Чемодан </w:t>
            </w:r>
            <w:bookmarkStart w:id="5" w:name="OCRUncertain033"/>
            <w:bookmarkEnd w:id="5"/>
            <w:r w:rsidRPr="00CA5B54">
              <w:rPr>
                <w:rFonts w:ascii="Times New Roman" w:hAnsi="Times New Roman" w:cs="Times New Roman"/>
                <w:sz w:val="24"/>
                <w:szCs w:val="24"/>
              </w:rPr>
              <w:t>(кейс)</w:t>
            </w:r>
          </w:p>
        </w:tc>
        <w:tc>
          <w:tcPr>
            <w:tcW w:w="2911" w:type="dxa"/>
            <w:tcBorders>
              <w:top w:val="single" w:sz="4" w:space="0" w:color="000000"/>
              <w:left w:val="single" w:sz="4" w:space="0" w:color="000000"/>
              <w:bottom w:val="single" w:sz="4" w:space="0" w:color="000000"/>
              <w:right w:val="single" w:sz="4" w:space="0" w:color="000000"/>
            </w:tcBorders>
            <w:shd w:val="clear" w:color="auto" w:fill="auto"/>
          </w:tcPr>
          <w:p w:rsidR="00A4441F" w:rsidRPr="00CA5B54" w:rsidRDefault="00A4441F" w:rsidP="00027A6E">
            <w:pPr>
              <w:widowControl w:val="0"/>
              <w:autoSpaceDE w:val="0"/>
              <w:snapToGrid w:val="0"/>
              <w:ind w:firstLine="120"/>
              <w:jc w:val="both"/>
              <w:rPr>
                <w:rFonts w:ascii="Times New Roman" w:hAnsi="Times New Roman" w:cs="Times New Roman"/>
                <w:sz w:val="24"/>
                <w:szCs w:val="24"/>
              </w:rPr>
            </w:pPr>
            <w:r w:rsidRPr="00CA5B54">
              <w:rPr>
                <w:rFonts w:ascii="Times New Roman" w:hAnsi="Times New Roman" w:cs="Times New Roman"/>
                <w:sz w:val="24"/>
                <w:szCs w:val="24"/>
              </w:rPr>
              <w:t>230 метров</w:t>
            </w:r>
          </w:p>
        </w:tc>
      </w:tr>
      <w:tr w:rsidR="00A4441F" w:rsidRPr="00CA5B54" w:rsidTr="00027A6E">
        <w:tc>
          <w:tcPr>
            <w:tcW w:w="808" w:type="dxa"/>
            <w:tcBorders>
              <w:top w:val="single" w:sz="4" w:space="0" w:color="000000"/>
              <w:left w:val="single" w:sz="4" w:space="0" w:color="000000"/>
              <w:bottom w:val="single" w:sz="4" w:space="0" w:color="000000"/>
            </w:tcBorders>
            <w:shd w:val="clear" w:color="auto" w:fill="auto"/>
          </w:tcPr>
          <w:p w:rsidR="00A4441F" w:rsidRPr="00CA5B54" w:rsidRDefault="00A4441F" w:rsidP="00027A6E">
            <w:pPr>
              <w:widowControl w:val="0"/>
              <w:autoSpaceDE w:val="0"/>
              <w:snapToGrid w:val="0"/>
              <w:ind w:firstLine="120"/>
              <w:jc w:val="both"/>
              <w:rPr>
                <w:rFonts w:ascii="Times New Roman" w:hAnsi="Times New Roman" w:cs="Times New Roman"/>
                <w:sz w:val="24"/>
                <w:szCs w:val="24"/>
              </w:rPr>
            </w:pPr>
            <w:r w:rsidRPr="00CA5B54">
              <w:rPr>
                <w:rFonts w:ascii="Times New Roman" w:hAnsi="Times New Roman" w:cs="Times New Roman"/>
                <w:sz w:val="24"/>
                <w:szCs w:val="24"/>
              </w:rPr>
              <w:t>8</w:t>
            </w:r>
          </w:p>
        </w:tc>
        <w:tc>
          <w:tcPr>
            <w:tcW w:w="5160" w:type="dxa"/>
            <w:tcBorders>
              <w:top w:val="single" w:sz="4" w:space="0" w:color="000000"/>
              <w:left w:val="single" w:sz="4" w:space="0" w:color="000000"/>
              <w:bottom w:val="single" w:sz="4" w:space="0" w:color="000000"/>
            </w:tcBorders>
            <w:shd w:val="clear" w:color="auto" w:fill="auto"/>
          </w:tcPr>
          <w:p w:rsidR="00A4441F" w:rsidRPr="00CA5B54" w:rsidRDefault="00A4441F" w:rsidP="00027A6E">
            <w:pPr>
              <w:widowControl w:val="0"/>
              <w:autoSpaceDE w:val="0"/>
              <w:snapToGrid w:val="0"/>
              <w:ind w:firstLine="120"/>
              <w:jc w:val="both"/>
              <w:rPr>
                <w:rFonts w:ascii="Times New Roman" w:hAnsi="Times New Roman" w:cs="Times New Roman"/>
                <w:sz w:val="24"/>
                <w:szCs w:val="24"/>
              </w:rPr>
            </w:pPr>
            <w:r w:rsidRPr="00CA5B54">
              <w:rPr>
                <w:rFonts w:ascii="Times New Roman" w:hAnsi="Times New Roman" w:cs="Times New Roman"/>
                <w:sz w:val="24"/>
                <w:szCs w:val="24"/>
              </w:rPr>
              <w:t>Дорожный чемодан</w:t>
            </w:r>
          </w:p>
        </w:tc>
        <w:tc>
          <w:tcPr>
            <w:tcW w:w="2911" w:type="dxa"/>
            <w:tcBorders>
              <w:top w:val="single" w:sz="4" w:space="0" w:color="000000"/>
              <w:left w:val="single" w:sz="4" w:space="0" w:color="000000"/>
              <w:bottom w:val="single" w:sz="4" w:space="0" w:color="000000"/>
              <w:right w:val="single" w:sz="4" w:space="0" w:color="000000"/>
            </w:tcBorders>
            <w:shd w:val="clear" w:color="auto" w:fill="auto"/>
          </w:tcPr>
          <w:p w:rsidR="00A4441F" w:rsidRPr="00CA5B54" w:rsidRDefault="00A4441F" w:rsidP="00027A6E">
            <w:pPr>
              <w:widowControl w:val="0"/>
              <w:autoSpaceDE w:val="0"/>
              <w:snapToGrid w:val="0"/>
              <w:ind w:firstLine="120"/>
              <w:jc w:val="both"/>
              <w:rPr>
                <w:rFonts w:ascii="Times New Roman" w:hAnsi="Times New Roman" w:cs="Times New Roman"/>
                <w:sz w:val="24"/>
                <w:szCs w:val="24"/>
              </w:rPr>
            </w:pPr>
            <w:r w:rsidRPr="00CA5B54">
              <w:rPr>
                <w:rFonts w:ascii="Times New Roman" w:hAnsi="Times New Roman" w:cs="Times New Roman"/>
                <w:sz w:val="24"/>
                <w:szCs w:val="24"/>
              </w:rPr>
              <w:t>350 метров</w:t>
            </w:r>
          </w:p>
        </w:tc>
      </w:tr>
      <w:tr w:rsidR="00A4441F" w:rsidRPr="00CA5B54" w:rsidTr="00027A6E">
        <w:tc>
          <w:tcPr>
            <w:tcW w:w="808" w:type="dxa"/>
            <w:tcBorders>
              <w:top w:val="single" w:sz="4" w:space="0" w:color="000000"/>
              <w:left w:val="single" w:sz="4" w:space="0" w:color="000000"/>
              <w:bottom w:val="single" w:sz="4" w:space="0" w:color="000000"/>
            </w:tcBorders>
            <w:shd w:val="clear" w:color="auto" w:fill="auto"/>
          </w:tcPr>
          <w:p w:rsidR="00A4441F" w:rsidRPr="00CA5B54" w:rsidRDefault="00A4441F" w:rsidP="00027A6E">
            <w:pPr>
              <w:widowControl w:val="0"/>
              <w:autoSpaceDE w:val="0"/>
              <w:snapToGrid w:val="0"/>
              <w:ind w:firstLine="120"/>
              <w:jc w:val="both"/>
              <w:rPr>
                <w:rFonts w:ascii="Times New Roman" w:hAnsi="Times New Roman" w:cs="Times New Roman"/>
                <w:sz w:val="24"/>
                <w:szCs w:val="24"/>
              </w:rPr>
            </w:pPr>
            <w:r w:rsidRPr="00CA5B54">
              <w:rPr>
                <w:rFonts w:ascii="Times New Roman" w:hAnsi="Times New Roman" w:cs="Times New Roman"/>
                <w:sz w:val="24"/>
                <w:szCs w:val="24"/>
              </w:rPr>
              <w:t>9</w:t>
            </w:r>
          </w:p>
        </w:tc>
        <w:tc>
          <w:tcPr>
            <w:tcW w:w="5160" w:type="dxa"/>
            <w:tcBorders>
              <w:top w:val="single" w:sz="4" w:space="0" w:color="000000"/>
              <w:left w:val="single" w:sz="4" w:space="0" w:color="000000"/>
              <w:bottom w:val="single" w:sz="4" w:space="0" w:color="000000"/>
            </w:tcBorders>
            <w:shd w:val="clear" w:color="auto" w:fill="auto"/>
          </w:tcPr>
          <w:p w:rsidR="00A4441F" w:rsidRPr="00CA5B54" w:rsidRDefault="00A4441F" w:rsidP="00027A6E">
            <w:pPr>
              <w:widowControl w:val="0"/>
              <w:autoSpaceDE w:val="0"/>
              <w:snapToGrid w:val="0"/>
              <w:ind w:firstLine="120"/>
              <w:jc w:val="both"/>
              <w:rPr>
                <w:rFonts w:ascii="Times New Roman" w:hAnsi="Times New Roman" w:cs="Times New Roman"/>
                <w:sz w:val="24"/>
                <w:szCs w:val="24"/>
              </w:rPr>
            </w:pPr>
            <w:r w:rsidRPr="00CA5B54">
              <w:rPr>
                <w:rFonts w:ascii="Times New Roman" w:hAnsi="Times New Roman" w:cs="Times New Roman"/>
                <w:sz w:val="24"/>
                <w:szCs w:val="24"/>
              </w:rPr>
              <w:t>Автомобиль типа «Жигули»</w:t>
            </w:r>
          </w:p>
        </w:tc>
        <w:tc>
          <w:tcPr>
            <w:tcW w:w="2911" w:type="dxa"/>
            <w:tcBorders>
              <w:top w:val="single" w:sz="4" w:space="0" w:color="000000"/>
              <w:left w:val="single" w:sz="4" w:space="0" w:color="000000"/>
              <w:bottom w:val="single" w:sz="4" w:space="0" w:color="000000"/>
              <w:right w:val="single" w:sz="4" w:space="0" w:color="000000"/>
            </w:tcBorders>
            <w:shd w:val="clear" w:color="auto" w:fill="auto"/>
          </w:tcPr>
          <w:p w:rsidR="00A4441F" w:rsidRPr="00CA5B54" w:rsidRDefault="00A4441F" w:rsidP="00027A6E">
            <w:pPr>
              <w:widowControl w:val="0"/>
              <w:autoSpaceDE w:val="0"/>
              <w:snapToGrid w:val="0"/>
              <w:ind w:firstLine="120"/>
              <w:jc w:val="both"/>
              <w:rPr>
                <w:rFonts w:ascii="Times New Roman" w:hAnsi="Times New Roman" w:cs="Times New Roman"/>
                <w:sz w:val="24"/>
                <w:szCs w:val="24"/>
              </w:rPr>
            </w:pPr>
            <w:r w:rsidRPr="00CA5B54">
              <w:rPr>
                <w:rFonts w:ascii="Times New Roman" w:hAnsi="Times New Roman" w:cs="Times New Roman"/>
                <w:sz w:val="24"/>
                <w:szCs w:val="24"/>
              </w:rPr>
              <w:t>460 метров</w:t>
            </w:r>
          </w:p>
        </w:tc>
      </w:tr>
      <w:tr w:rsidR="00A4441F" w:rsidRPr="00CA5B54" w:rsidTr="00027A6E">
        <w:tc>
          <w:tcPr>
            <w:tcW w:w="808" w:type="dxa"/>
            <w:tcBorders>
              <w:top w:val="single" w:sz="4" w:space="0" w:color="000000"/>
              <w:left w:val="single" w:sz="4" w:space="0" w:color="000000"/>
              <w:bottom w:val="single" w:sz="4" w:space="0" w:color="000000"/>
            </w:tcBorders>
            <w:shd w:val="clear" w:color="auto" w:fill="auto"/>
          </w:tcPr>
          <w:p w:rsidR="00A4441F" w:rsidRPr="00CA5B54" w:rsidRDefault="00A4441F" w:rsidP="00027A6E">
            <w:pPr>
              <w:widowControl w:val="0"/>
              <w:autoSpaceDE w:val="0"/>
              <w:snapToGrid w:val="0"/>
              <w:ind w:firstLine="120"/>
              <w:jc w:val="both"/>
              <w:rPr>
                <w:rFonts w:ascii="Times New Roman" w:hAnsi="Times New Roman" w:cs="Times New Roman"/>
                <w:sz w:val="24"/>
                <w:szCs w:val="24"/>
              </w:rPr>
            </w:pPr>
            <w:r w:rsidRPr="00CA5B54">
              <w:rPr>
                <w:rFonts w:ascii="Times New Roman" w:hAnsi="Times New Roman" w:cs="Times New Roman"/>
                <w:sz w:val="24"/>
                <w:szCs w:val="24"/>
              </w:rPr>
              <w:t>10</w:t>
            </w:r>
          </w:p>
        </w:tc>
        <w:tc>
          <w:tcPr>
            <w:tcW w:w="5160" w:type="dxa"/>
            <w:tcBorders>
              <w:top w:val="single" w:sz="4" w:space="0" w:color="000000"/>
              <w:left w:val="single" w:sz="4" w:space="0" w:color="000000"/>
              <w:bottom w:val="single" w:sz="4" w:space="0" w:color="000000"/>
            </w:tcBorders>
            <w:shd w:val="clear" w:color="auto" w:fill="auto"/>
          </w:tcPr>
          <w:p w:rsidR="00A4441F" w:rsidRPr="00CA5B54" w:rsidRDefault="00A4441F" w:rsidP="00027A6E">
            <w:pPr>
              <w:widowControl w:val="0"/>
              <w:autoSpaceDE w:val="0"/>
              <w:snapToGrid w:val="0"/>
              <w:ind w:firstLine="120"/>
              <w:jc w:val="both"/>
              <w:rPr>
                <w:rFonts w:ascii="Times New Roman" w:hAnsi="Times New Roman" w:cs="Times New Roman"/>
                <w:sz w:val="24"/>
                <w:szCs w:val="24"/>
              </w:rPr>
            </w:pPr>
            <w:r w:rsidRPr="00CA5B54">
              <w:rPr>
                <w:rFonts w:ascii="Times New Roman" w:hAnsi="Times New Roman" w:cs="Times New Roman"/>
                <w:sz w:val="24"/>
                <w:szCs w:val="24"/>
              </w:rPr>
              <w:t>Автомобиль типа «Волга»</w:t>
            </w:r>
          </w:p>
        </w:tc>
        <w:tc>
          <w:tcPr>
            <w:tcW w:w="2911" w:type="dxa"/>
            <w:tcBorders>
              <w:top w:val="single" w:sz="4" w:space="0" w:color="000000"/>
              <w:left w:val="single" w:sz="4" w:space="0" w:color="000000"/>
              <w:bottom w:val="single" w:sz="4" w:space="0" w:color="000000"/>
              <w:right w:val="single" w:sz="4" w:space="0" w:color="000000"/>
            </w:tcBorders>
            <w:shd w:val="clear" w:color="auto" w:fill="auto"/>
          </w:tcPr>
          <w:p w:rsidR="00A4441F" w:rsidRPr="00CA5B54" w:rsidRDefault="00A4441F" w:rsidP="00027A6E">
            <w:pPr>
              <w:widowControl w:val="0"/>
              <w:autoSpaceDE w:val="0"/>
              <w:snapToGrid w:val="0"/>
              <w:ind w:firstLine="120"/>
              <w:jc w:val="both"/>
              <w:rPr>
                <w:rFonts w:ascii="Times New Roman" w:hAnsi="Times New Roman" w:cs="Times New Roman"/>
                <w:sz w:val="24"/>
                <w:szCs w:val="24"/>
              </w:rPr>
            </w:pPr>
            <w:r w:rsidRPr="00CA5B54">
              <w:rPr>
                <w:rFonts w:ascii="Times New Roman" w:hAnsi="Times New Roman" w:cs="Times New Roman"/>
                <w:sz w:val="24"/>
                <w:szCs w:val="24"/>
              </w:rPr>
              <w:t>580 метров</w:t>
            </w:r>
          </w:p>
        </w:tc>
      </w:tr>
      <w:tr w:rsidR="00A4441F" w:rsidRPr="00CA5B54" w:rsidTr="00027A6E">
        <w:tc>
          <w:tcPr>
            <w:tcW w:w="808" w:type="dxa"/>
            <w:tcBorders>
              <w:top w:val="single" w:sz="4" w:space="0" w:color="000000"/>
              <w:left w:val="single" w:sz="4" w:space="0" w:color="000000"/>
              <w:bottom w:val="single" w:sz="4" w:space="0" w:color="000000"/>
            </w:tcBorders>
            <w:shd w:val="clear" w:color="auto" w:fill="auto"/>
          </w:tcPr>
          <w:p w:rsidR="00A4441F" w:rsidRPr="00CA5B54" w:rsidRDefault="00A4441F" w:rsidP="00027A6E">
            <w:pPr>
              <w:widowControl w:val="0"/>
              <w:autoSpaceDE w:val="0"/>
              <w:snapToGrid w:val="0"/>
              <w:ind w:firstLine="120"/>
              <w:jc w:val="both"/>
              <w:rPr>
                <w:rFonts w:ascii="Times New Roman" w:hAnsi="Times New Roman" w:cs="Times New Roman"/>
                <w:sz w:val="24"/>
                <w:szCs w:val="24"/>
              </w:rPr>
            </w:pPr>
            <w:r w:rsidRPr="00CA5B54">
              <w:rPr>
                <w:rFonts w:ascii="Times New Roman" w:hAnsi="Times New Roman" w:cs="Times New Roman"/>
                <w:sz w:val="24"/>
                <w:szCs w:val="24"/>
              </w:rPr>
              <w:t>11</w:t>
            </w:r>
          </w:p>
        </w:tc>
        <w:tc>
          <w:tcPr>
            <w:tcW w:w="5160" w:type="dxa"/>
            <w:tcBorders>
              <w:top w:val="single" w:sz="4" w:space="0" w:color="000000"/>
              <w:left w:val="single" w:sz="4" w:space="0" w:color="000000"/>
              <w:bottom w:val="single" w:sz="4" w:space="0" w:color="000000"/>
            </w:tcBorders>
            <w:shd w:val="clear" w:color="auto" w:fill="auto"/>
          </w:tcPr>
          <w:p w:rsidR="00A4441F" w:rsidRPr="00CA5B54" w:rsidRDefault="00A4441F" w:rsidP="00027A6E">
            <w:pPr>
              <w:widowControl w:val="0"/>
              <w:autoSpaceDE w:val="0"/>
              <w:snapToGrid w:val="0"/>
              <w:ind w:firstLine="120"/>
              <w:jc w:val="both"/>
              <w:rPr>
                <w:rFonts w:ascii="Times New Roman" w:hAnsi="Times New Roman" w:cs="Times New Roman"/>
                <w:sz w:val="24"/>
                <w:szCs w:val="24"/>
              </w:rPr>
            </w:pPr>
            <w:r w:rsidRPr="00CA5B54">
              <w:rPr>
                <w:rFonts w:ascii="Times New Roman" w:hAnsi="Times New Roman" w:cs="Times New Roman"/>
                <w:sz w:val="24"/>
                <w:szCs w:val="24"/>
              </w:rPr>
              <w:t>Микроавтобус</w:t>
            </w:r>
          </w:p>
        </w:tc>
        <w:tc>
          <w:tcPr>
            <w:tcW w:w="2911" w:type="dxa"/>
            <w:tcBorders>
              <w:top w:val="single" w:sz="4" w:space="0" w:color="000000"/>
              <w:left w:val="single" w:sz="4" w:space="0" w:color="000000"/>
              <w:bottom w:val="single" w:sz="4" w:space="0" w:color="000000"/>
              <w:right w:val="single" w:sz="4" w:space="0" w:color="000000"/>
            </w:tcBorders>
            <w:shd w:val="clear" w:color="auto" w:fill="auto"/>
          </w:tcPr>
          <w:p w:rsidR="00A4441F" w:rsidRPr="00CA5B54" w:rsidRDefault="00A4441F" w:rsidP="00027A6E">
            <w:pPr>
              <w:widowControl w:val="0"/>
              <w:autoSpaceDE w:val="0"/>
              <w:snapToGrid w:val="0"/>
              <w:ind w:firstLine="120"/>
              <w:jc w:val="both"/>
              <w:rPr>
                <w:rFonts w:ascii="Times New Roman" w:hAnsi="Times New Roman" w:cs="Times New Roman"/>
                <w:sz w:val="24"/>
                <w:szCs w:val="24"/>
              </w:rPr>
            </w:pPr>
            <w:r w:rsidRPr="00CA5B54">
              <w:rPr>
                <w:rFonts w:ascii="Times New Roman" w:hAnsi="Times New Roman" w:cs="Times New Roman"/>
                <w:sz w:val="24"/>
                <w:szCs w:val="24"/>
              </w:rPr>
              <w:t>920 метров</w:t>
            </w:r>
          </w:p>
        </w:tc>
      </w:tr>
      <w:tr w:rsidR="00A4441F" w:rsidRPr="00CA5B54" w:rsidTr="00027A6E">
        <w:tc>
          <w:tcPr>
            <w:tcW w:w="808" w:type="dxa"/>
            <w:tcBorders>
              <w:top w:val="single" w:sz="4" w:space="0" w:color="000000"/>
              <w:left w:val="single" w:sz="4" w:space="0" w:color="000000"/>
              <w:bottom w:val="single" w:sz="4" w:space="0" w:color="000000"/>
            </w:tcBorders>
            <w:shd w:val="clear" w:color="auto" w:fill="auto"/>
          </w:tcPr>
          <w:p w:rsidR="00A4441F" w:rsidRPr="00CA5B54" w:rsidRDefault="00A4441F" w:rsidP="00027A6E">
            <w:pPr>
              <w:widowControl w:val="0"/>
              <w:autoSpaceDE w:val="0"/>
              <w:snapToGrid w:val="0"/>
              <w:ind w:firstLine="120"/>
              <w:jc w:val="both"/>
              <w:rPr>
                <w:rFonts w:ascii="Times New Roman" w:hAnsi="Times New Roman" w:cs="Times New Roman"/>
                <w:sz w:val="24"/>
                <w:szCs w:val="24"/>
              </w:rPr>
            </w:pPr>
            <w:r w:rsidRPr="00CA5B54">
              <w:rPr>
                <w:rFonts w:ascii="Times New Roman" w:hAnsi="Times New Roman" w:cs="Times New Roman"/>
                <w:sz w:val="24"/>
                <w:szCs w:val="24"/>
              </w:rPr>
              <w:t>12</w:t>
            </w:r>
          </w:p>
        </w:tc>
        <w:tc>
          <w:tcPr>
            <w:tcW w:w="5160" w:type="dxa"/>
            <w:tcBorders>
              <w:top w:val="single" w:sz="4" w:space="0" w:color="000000"/>
              <w:left w:val="single" w:sz="4" w:space="0" w:color="000000"/>
              <w:bottom w:val="single" w:sz="4" w:space="0" w:color="000000"/>
            </w:tcBorders>
            <w:shd w:val="clear" w:color="auto" w:fill="auto"/>
          </w:tcPr>
          <w:p w:rsidR="00A4441F" w:rsidRPr="00CA5B54" w:rsidRDefault="00A4441F" w:rsidP="00027A6E">
            <w:pPr>
              <w:widowControl w:val="0"/>
              <w:autoSpaceDE w:val="0"/>
              <w:snapToGrid w:val="0"/>
              <w:ind w:firstLine="120"/>
              <w:jc w:val="both"/>
              <w:rPr>
                <w:rFonts w:ascii="Times New Roman" w:hAnsi="Times New Roman" w:cs="Times New Roman"/>
                <w:sz w:val="24"/>
                <w:szCs w:val="24"/>
              </w:rPr>
            </w:pPr>
            <w:r w:rsidRPr="00CA5B54">
              <w:rPr>
                <w:rFonts w:ascii="Times New Roman" w:hAnsi="Times New Roman" w:cs="Times New Roman"/>
                <w:sz w:val="24"/>
                <w:szCs w:val="24"/>
              </w:rPr>
              <w:t>Грузовая автомашина (фургон)</w:t>
            </w:r>
          </w:p>
        </w:tc>
        <w:tc>
          <w:tcPr>
            <w:tcW w:w="2911" w:type="dxa"/>
            <w:tcBorders>
              <w:top w:val="single" w:sz="4" w:space="0" w:color="000000"/>
              <w:left w:val="single" w:sz="4" w:space="0" w:color="000000"/>
              <w:bottom w:val="single" w:sz="4" w:space="0" w:color="000000"/>
              <w:right w:val="single" w:sz="4" w:space="0" w:color="000000"/>
            </w:tcBorders>
            <w:shd w:val="clear" w:color="auto" w:fill="auto"/>
          </w:tcPr>
          <w:p w:rsidR="00A4441F" w:rsidRPr="00CA5B54" w:rsidRDefault="00A4441F" w:rsidP="00027A6E">
            <w:pPr>
              <w:widowControl w:val="0"/>
              <w:autoSpaceDE w:val="0"/>
              <w:snapToGrid w:val="0"/>
              <w:ind w:firstLine="120"/>
              <w:jc w:val="both"/>
              <w:rPr>
                <w:rFonts w:ascii="Times New Roman" w:hAnsi="Times New Roman" w:cs="Times New Roman"/>
                <w:sz w:val="24"/>
                <w:szCs w:val="24"/>
              </w:rPr>
            </w:pPr>
            <w:r w:rsidRPr="00CA5B54">
              <w:rPr>
                <w:rFonts w:ascii="Times New Roman" w:hAnsi="Times New Roman" w:cs="Times New Roman"/>
                <w:sz w:val="24"/>
                <w:szCs w:val="24"/>
              </w:rPr>
              <w:t>1240 метро</w:t>
            </w:r>
            <w:bookmarkStart w:id="6" w:name="OCRUncertain034"/>
            <w:bookmarkEnd w:id="6"/>
            <w:r w:rsidRPr="00CA5B54">
              <w:rPr>
                <w:rFonts w:ascii="Times New Roman" w:hAnsi="Times New Roman" w:cs="Times New Roman"/>
                <w:sz w:val="24"/>
                <w:szCs w:val="24"/>
              </w:rPr>
              <w:t>в</w:t>
            </w:r>
          </w:p>
        </w:tc>
      </w:tr>
    </w:tbl>
    <w:p w:rsidR="00A4441F" w:rsidRDefault="00A4441F" w:rsidP="00A4441F">
      <w:pPr>
        <w:widowControl w:val="0"/>
        <w:autoSpaceDE w:val="0"/>
        <w:ind w:firstLine="705"/>
        <w:jc w:val="both"/>
        <w:rPr>
          <w:rFonts w:ascii="Times New Roman" w:hAnsi="Times New Roman" w:cs="Times New Roman"/>
          <w:sz w:val="24"/>
          <w:szCs w:val="24"/>
        </w:rPr>
      </w:pPr>
      <w:r w:rsidRPr="00CA5B54">
        <w:rPr>
          <w:rFonts w:ascii="Times New Roman" w:hAnsi="Times New Roman" w:cs="Times New Roman"/>
          <w:sz w:val="24"/>
          <w:szCs w:val="24"/>
        </w:rPr>
        <w:t xml:space="preserve"> </w:t>
      </w:r>
    </w:p>
    <w:p w:rsidR="00B35555" w:rsidRDefault="00B35555" w:rsidP="00A4441F">
      <w:pPr>
        <w:widowControl w:val="0"/>
        <w:autoSpaceDE w:val="0"/>
        <w:ind w:firstLine="705"/>
        <w:jc w:val="both"/>
        <w:rPr>
          <w:rFonts w:ascii="Times New Roman" w:hAnsi="Times New Roman" w:cs="Times New Roman"/>
          <w:sz w:val="24"/>
          <w:szCs w:val="24"/>
        </w:rPr>
      </w:pPr>
    </w:p>
    <w:p w:rsidR="00B35555" w:rsidRDefault="00B35555" w:rsidP="00A4441F">
      <w:pPr>
        <w:widowControl w:val="0"/>
        <w:autoSpaceDE w:val="0"/>
        <w:ind w:firstLine="705"/>
        <w:jc w:val="both"/>
        <w:rPr>
          <w:rFonts w:ascii="Times New Roman" w:hAnsi="Times New Roman" w:cs="Times New Roman"/>
          <w:sz w:val="24"/>
          <w:szCs w:val="24"/>
        </w:rPr>
      </w:pPr>
    </w:p>
    <w:p w:rsidR="00B35555" w:rsidRDefault="00B35555" w:rsidP="00A4441F">
      <w:pPr>
        <w:widowControl w:val="0"/>
        <w:autoSpaceDE w:val="0"/>
        <w:ind w:firstLine="705"/>
        <w:jc w:val="both"/>
        <w:rPr>
          <w:rFonts w:ascii="Times New Roman" w:hAnsi="Times New Roman" w:cs="Times New Roman"/>
          <w:sz w:val="24"/>
          <w:szCs w:val="24"/>
        </w:rPr>
      </w:pPr>
    </w:p>
    <w:p w:rsidR="00B35555" w:rsidRDefault="00B35555" w:rsidP="00A4441F">
      <w:pPr>
        <w:widowControl w:val="0"/>
        <w:autoSpaceDE w:val="0"/>
        <w:ind w:firstLine="705"/>
        <w:jc w:val="both"/>
        <w:rPr>
          <w:rFonts w:ascii="Times New Roman" w:hAnsi="Times New Roman" w:cs="Times New Roman"/>
          <w:sz w:val="24"/>
          <w:szCs w:val="24"/>
        </w:rPr>
      </w:pPr>
    </w:p>
    <w:p w:rsidR="00B35555" w:rsidRDefault="00B35555" w:rsidP="00A4441F">
      <w:pPr>
        <w:widowControl w:val="0"/>
        <w:autoSpaceDE w:val="0"/>
        <w:ind w:firstLine="705"/>
        <w:jc w:val="both"/>
        <w:rPr>
          <w:rFonts w:ascii="Times New Roman" w:hAnsi="Times New Roman" w:cs="Times New Roman"/>
          <w:sz w:val="24"/>
          <w:szCs w:val="24"/>
        </w:rPr>
      </w:pPr>
    </w:p>
    <w:p w:rsidR="00B35555" w:rsidRDefault="00B35555" w:rsidP="00A4441F">
      <w:pPr>
        <w:widowControl w:val="0"/>
        <w:autoSpaceDE w:val="0"/>
        <w:ind w:firstLine="705"/>
        <w:jc w:val="both"/>
        <w:rPr>
          <w:rFonts w:ascii="Times New Roman" w:hAnsi="Times New Roman" w:cs="Times New Roman"/>
          <w:sz w:val="24"/>
          <w:szCs w:val="24"/>
        </w:rPr>
      </w:pPr>
    </w:p>
    <w:p w:rsidR="00B35555" w:rsidRDefault="00B35555" w:rsidP="00A4441F">
      <w:pPr>
        <w:widowControl w:val="0"/>
        <w:autoSpaceDE w:val="0"/>
        <w:ind w:firstLine="705"/>
        <w:jc w:val="both"/>
        <w:rPr>
          <w:rFonts w:ascii="Times New Roman" w:hAnsi="Times New Roman" w:cs="Times New Roman"/>
          <w:sz w:val="24"/>
          <w:szCs w:val="24"/>
        </w:rPr>
      </w:pPr>
    </w:p>
    <w:p w:rsidR="00B35555" w:rsidRDefault="00B35555" w:rsidP="00A4441F">
      <w:pPr>
        <w:widowControl w:val="0"/>
        <w:autoSpaceDE w:val="0"/>
        <w:ind w:firstLine="705"/>
        <w:jc w:val="both"/>
        <w:rPr>
          <w:rFonts w:ascii="Times New Roman" w:hAnsi="Times New Roman" w:cs="Times New Roman"/>
          <w:sz w:val="24"/>
          <w:szCs w:val="24"/>
        </w:rPr>
      </w:pPr>
    </w:p>
    <w:p w:rsidR="00B35555" w:rsidRDefault="00B35555" w:rsidP="00A4441F">
      <w:pPr>
        <w:widowControl w:val="0"/>
        <w:autoSpaceDE w:val="0"/>
        <w:ind w:firstLine="705"/>
        <w:jc w:val="both"/>
        <w:rPr>
          <w:rFonts w:ascii="Times New Roman" w:hAnsi="Times New Roman" w:cs="Times New Roman"/>
          <w:sz w:val="24"/>
          <w:szCs w:val="24"/>
        </w:rPr>
      </w:pPr>
    </w:p>
    <w:p w:rsidR="00B35555" w:rsidRDefault="00B35555" w:rsidP="00A4441F">
      <w:pPr>
        <w:widowControl w:val="0"/>
        <w:autoSpaceDE w:val="0"/>
        <w:ind w:firstLine="705"/>
        <w:jc w:val="both"/>
        <w:rPr>
          <w:rFonts w:ascii="Times New Roman" w:hAnsi="Times New Roman" w:cs="Times New Roman"/>
          <w:sz w:val="24"/>
          <w:szCs w:val="24"/>
        </w:rPr>
      </w:pPr>
    </w:p>
    <w:p w:rsidR="001B073C" w:rsidRDefault="001B073C" w:rsidP="00A4441F">
      <w:pPr>
        <w:widowControl w:val="0"/>
        <w:autoSpaceDE w:val="0"/>
        <w:ind w:firstLine="705"/>
        <w:jc w:val="both"/>
        <w:rPr>
          <w:rFonts w:ascii="Times New Roman" w:hAnsi="Times New Roman" w:cs="Times New Roman"/>
          <w:sz w:val="24"/>
          <w:szCs w:val="24"/>
        </w:rPr>
      </w:pPr>
    </w:p>
    <w:p w:rsidR="00B35555" w:rsidRPr="00CA5B54" w:rsidRDefault="00B35555" w:rsidP="00A4441F">
      <w:pPr>
        <w:widowControl w:val="0"/>
        <w:autoSpaceDE w:val="0"/>
        <w:ind w:firstLine="705"/>
        <w:jc w:val="both"/>
        <w:rPr>
          <w:rFonts w:ascii="Times New Roman" w:hAnsi="Times New Roman" w:cs="Times New Roman"/>
          <w:sz w:val="24"/>
          <w:szCs w:val="24"/>
        </w:rPr>
      </w:pPr>
    </w:p>
    <w:p w:rsidR="00A4441F" w:rsidRPr="00CA5B54" w:rsidRDefault="00A4441F" w:rsidP="00A4441F">
      <w:pPr>
        <w:widowControl w:val="0"/>
        <w:autoSpaceDE w:val="0"/>
        <w:ind w:firstLine="705"/>
        <w:jc w:val="right"/>
        <w:rPr>
          <w:rFonts w:ascii="Times New Roman" w:hAnsi="Times New Roman" w:cs="Times New Roman"/>
          <w:b/>
          <w:bCs/>
          <w:sz w:val="24"/>
          <w:szCs w:val="24"/>
        </w:rPr>
      </w:pPr>
      <w:r w:rsidRPr="00CA5B54">
        <w:rPr>
          <w:rFonts w:ascii="Times New Roman" w:hAnsi="Times New Roman" w:cs="Times New Roman"/>
          <w:sz w:val="24"/>
          <w:szCs w:val="24"/>
        </w:rPr>
        <w:lastRenderedPageBreak/>
        <w:t xml:space="preserve">Приложение 7. </w:t>
      </w:r>
    </w:p>
    <w:p w:rsidR="00A4441F" w:rsidRPr="00CA5B54" w:rsidRDefault="00A4441F" w:rsidP="00B35555">
      <w:pPr>
        <w:widowControl w:val="0"/>
        <w:autoSpaceDE w:val="0"/>
        <w:ind w:firstLine="705"/>
        <w:jc w:val="center"/>
        <w:rPr>
          <w:rFonts w:ascii="Times New Roman" w:hAnsi="Times New Roman" w:cs="Times New Roman"/>
          <w:sz w:val="24"/>
          <w:szCs w:val="24"/>
        </w:rPr>
      </w:pPr>
      <w:r w:rsidRPr="00CA5B54">
        <w:rPr>
          <w:rFonts w:ascii="Times New Roman" w:hAnsi="Times New Roman" w:cs="Times New Roman"/>
          <w:b/>
          <w:bCs/>
          <w:sz w:val="24"/>
          <w:szCs w:val="24"/>
        </w:rPr>
        <w:t>О порядке приема сообщен</w:t>
      </w:r>
      <w:bookmarkStart w:id="7" w:name="OCRUncertain035"/>
      <w:bookmarkEnd w:id="7"/>
      <w:r w:rsidRPr="00CA5B54">
        <w:rPr>
          <w:rFonts w:ascii="Times New Roman" w:hAnsi="Times New Roman" w:cs="Times New Roman"/>
          <w:b/>
          <w:bCs/>
          <w:sz w:val="24"/>
          <w:szCs w:val="24"/>
        </w:rPr>
        <w:t>ий, содержащих угрозы террористического характера, по телефону.</w:t>
      </w:r>
    </w:p>
    <w:p w:rsidR="00A4441F" w:rsidRPr="00CA5B54" w:rsidRDefault="00A4441F" w:rsidP="00A4441F">
      <w:pPr>
        <w:widowControl w:val="0"/>
        <w:autoSpaceDE w:val="0"/>
        <w:ind w:firstLine="705"/>
        <w:jc w:val="both"/>
        <w:rPr>
          <w:rFonts w:ascii="Times New Roman" w:hAnsi="Times New Roman" w:cs="Times New Roman"/>
          <w:sz w:val="24"/>
          <w:szCs w:val="24"/>
        </w:rPr>
      </w:pPr>
      <w:bookmarkStart w:id="8" w:name="OCRUncertain036"/>
      <w:bookmarkEnd w:id="8"/>
      <w:r w:rsidRPr="00CA5B54">
        <w:rPr>
          <w:rFonts w:ascii="Times New Roman" w:hAnsi="Times New Roman" w:cs="Times New Roman"/>
          <w:sz w:val="24"/>
          <w:szCs w:val="24"/>
        </w:rPr>
        <w:t>Правоохранительным органам значительно помогут д</w:t>
      </w:r>
      <w:bookmarkStart w:id="9" w:name="OCRUncertain037"/>
      <w:bookmarkEnd w:id="9"/>
      <w:r w:rsidRPr="00CA5B54">
        <w:rPr>
          <w:rFonts w:ascii="Times New Roman" w:hAnsi="Times New Roman" w:cs="Times New Roman"/>
          <w:sz w:val="24"/>
          <w:szCs w:val="24"/>
        </w:rPr>
        <w:t>ля предотвращения совершения преступлений и розыска преступнико</w:t>
      </w:r>
      <w:bookmarkStart w:id="10" w:name="OCRUncertain038"/>
      <w:bookmarkEnd w:id="10"/>
      <w:r w:rsidRPr="00CA5B54">
        <w:rPr>
          <w:rFonts w:ascii="Times New Roman" w:hAnsi="Times New Roman" w:cs="Times New Roman"/>
          <w:sz w:val="24"/>
          <w:szCs w:val="24"/>
        </w:rPr>
        <w:t>в следующие Ваши действия:</w:t>
      </w:r>
    </w:p>
    <w:p w:rsidR="00A4441F" w:rsidRPr="00CA5B54" w:rsidRDefault="00A4441F" w:rsidP="00A4441F">
      <w:pPr>
        <w:widowControl w:val="0"/>
        <w:numPr>
          <w:ilvl w:val="0"/>
          <w:numId w:val="11"/>
        </w:numPr>
        <w:suppressAutoHyphens/>
        <w:autoSpaceDE w:val="0"/>
        <w:spacing w:after="0" w:line="240" w:lineRule="auto"/>
        <w:jc w:val="both"/>
        <w:rPr>
          <w:rFonts w:ascii="Times New Roman" w:hAnsi="Times New Roman" w:cs="Times New Roman"/>
          <w:sz w:val="24"/>
          <w:szCs w:val="24"/>
        </w:rPr>
      </w:pPr>
      <w:r w:rsidRPr="00CA5B54">
        <w:rPr>
          <w:rFonts w:ascii="Times New Roman" w:hAnsi="Times New Roman" w:cs="Times New Roman"/>
          <w:sz w:val="24"/>
          <w:szCs w:val="24"/>
        </w:rPr>
        <w:t>постарайтесь дословно запомнить разговор и зафиксировать его на бумаге;</w:t>
      </w:r>
    </w:p>
    <w:p w:rsidR="00A4441F" w:rsidRPr="00CA5B54" w:rsidRDefault="00A4441F" w:rsidP="00A4441F">
      <w:pPr>
        <w:widowControl w:val="0"/>
        <w:numPr>
          <w:ilvl w:val="0"/>
          <w:numId w:val="11"/>
        </w:numPr>
        <w:suppressAutoHyphens/>
        <w:autoSpaceDE w:val="0"/>
        <w:spacing w:after="0" w:line="240" w:lineRule="auto"/>
        <w:jc w:val="both"/>
        <w:rPr>
          <w:rFonts w:ascii="Times New Roman" w:hAnsi="Times New Roman" w:cs="Times New Roman"/>
          <w:sz w:val="24"/>
          <w:szCs w:val="24"/>
        </w:rPr>
      </w:pPr>
      <w:r w:rsidRPr="00CA5B54">
        <w:rPr>
          <w:rFonts w:ascii="Times New Roman" w:hAnsi="Times New Roman" w:cs="Times New Roman"/>
          <w:sz w:val="24"/>
          <w:szCs w:val="24"/>
        </w:rPr>
        <w:t>по ходу разговора отметьте пол, во</w:t>
      </w:r>
      <w:bookmarkStart w:id="11" w:name="OCRUncertain039"/>
      <w:bookmarkEnd w:id="11"/>
      <w:r w:rsidRPr="00CA5B54">
        <w:rPr>
          <w:rFonts w:ascii="Times New Roman" w:hAnsi="Times New Roman" w:cs="Times New Roman"/>
          <w:sz w:val="24"/>
          <w:szCs w:val="24"/>
        </w:rPr>
        <w:t>зраст звонившего и особенности его (ее) речи:</w:t>
      </w:r>
    </w:p>
    <w:p w:rsidR="00A4441F" w:rsidRPr="00CA5B54" w:rsidRDefault="00A4441F" w:rsidP="00A4441F">
      <w:pPr>
        <w:widowControl w:val="0"/>
        <w:autoSpaceDE w:val="0"/>
        <w:ind w:firstLine="1080"/>
        <w:jc w:val="both"/>
        <w:rPr>
          <w:rFonts w:ascii="Times New Roman" w:hAnsi="Times New Roman" w:cs="Times New Roman"/>
          <w:sz w:val="24"/>
          <w:szCs w:val="24"/>
        </w:rPr>
      </w:pPr>
      <w:r w:rsidRPr="00CA5B54">
        <w:rPr>
          <w:rFonts w:ascii="Times New Roman" w:hAnsi="Times New Roman" w:cs="Times New Roman"/>
          <w:sz w:val="24"/>
          <w:szCs w:val="24"/>
        </w:rPr>
        <w:t>- голос: громкий/тихий, низкий/высокий,</w:t>
      </w:r>
    </w:p>
    <w:p w:rsidR="00A4441F" w:rsidRPr="00CA5B54" w:rsidRDefault="00A4441F" w:rsidP="00A4441F">
      <w:pPr>
        <w:widowControl w:val="0"/>
        <w:autoSpaceDE w:val="0"/>
        <w:ind w:firstLine="1080"/>
        <w:jc w:val="both"/>
        <w:rPr>
          <w:rFonts w:ascii="Times New Roman" w:hAnsi="Times New Roman" w:cs="Times New Roman"/>
          <w:sz w:val="24"/>
          <w:szCs w:val="24"/>
        </w:rPr>
      </w:pPr>
      <w:r w:rsidRPr="00CA5B54">
        <w:rPr>
          <w:rFonts w:ascii="Times New Roman" w:hAnsi="Times New Roman" w:cs="Times New Roman"/>
          <w:sz w:val="24"/>
          <w:szCs w:val="24"/>
        </w:rPr>
        <w:t>- темп речи: быстрый/медленный,</w:t>
      </w:r>
    </w:p>
    <w:p w:rsidR="00A4441F" w:rsidRPr="00CA5B54" w:rsidRDefault="00A4441F" w:rsidP="00A4441F">
      <w:pPr>
        <w:widowControl w:val="0"/>
        <w:autoSpaceDE w:val="0"/>
        <w:ind w:left="1260" w:hanging="180"/>
        <w:jc w:val="both"/>
        <w:rPr>
          <w:rFonts w:ascii="Times New Roman" w:hAnsi="Times New Roman" w:cs="Times New Roman"/>
          <w:sz w:val="24"/>
          <w:szCs w:val="24"/>
        </w:rPr>
      </w:pPr>
      <w:r w:rsidRPr="00CA5B54">
        <w:rPr>
          <w:rFonts w:ascii="Times New Roman" w:hAnsi="Times New Roman" w:cs="Times New Roman"/>
          <w:sz w:val="24"/>
          <w:szCs w:val="24"/>
        </w:rPr>
        <w:t>- произношение: отчетливое, искаженное, с заиканием, шепелявое, с акцентом или диалектом,</w:t>
      </w:r>
    </w:p>
    <w:p w:rsidR="00A4441F" w:rsidRPr="00CA5B54" w:rsidRDefault="00A4441F" w:rsidP="00A4441F">
      <w:pPr>
        <w:widowControl w:val="0"/>
        <w:autoSpaceDE w:val="0"/>
        <w:ind w:left="1260" w:hanging="180"/>
        <w:jc w:val="both"/>
        <w:rPr>
          <w:rFonts w:ascii="Times New Roman" w:hAnsi="Times New Roman" w:cs="Times New Roman"/>
          <w:sz w:val="24"/>
          <w:szCs w:val="24"/>
        </w:rPr>
      </w:pPr>
      <w:r w:rsidRPr="00CA5B54">
        <w:rPr>
          <w:rFonts w:ascii="Times New Roman" w:hAnsi="Times New Roman" w:cs="Times New Roman"/>
          <w:sz w:val="24"/>
          <w:szCs w:val="24"/>
        </w:rPr>
        <w:t>- манера речи: ра</w:t>
      </w:r>
      <w:bookmarkStart w:id="12" w:name="OCRUncertain040"/>
      <w:bookmarkEnd w:id="12"/>
      <w:r w:rsidRPr="00CA5B54">
        <w:rPr>
          <w:rFonts w:ascii="Times New Roman" w:hAnsi="Times New Roman" w:cs="Times New Roman"/>
          <w:sz w:val="24"/>
          <w:szCs w:val="24"/>
        </w:rPr>
        <w:t>звязная, с издевкой, с нецензурными выражениями;</w:t>
      </w:r>
    </w:p>
    <w:p w:rsidR="00A4441F" w:rsidRPr="00CA5B54" w:rsidRDefault="00A4441F" w:rsidP="00A4441F">
      <w:pPr>
        <w:widowControl w:val="0"/>
        <w:numPr>
          <w:ilvl w:val="0"/>
          <w:numId w:val="12"/>
        </w:numPr>
        <w:suppressAutoHyphens/>
        <w:autoSpaceDE w:val="0"/>
        <w:spacing w:after="0" w:line="240" w:lineRule="auto"/>
        <w:jc w:val="both"/>
        <w:rPr>
          <w:rFonts w:ascii="Times New Roman" w:hAnsi="Times New Roman" w:cs="Times New Roman"/>
          <w:sz w:val="24"/>
          <w:szCs w:val="24"/>
        </w:rPr>
      </w:pPr>
      <w:r w:rsidRPr="00CA5B54">
        <w:rPr>
          <w:rFonts w:ascii="Times New Roman" w:hAnsi="Times New Roman" w:cs="Times New Roman"/>
          <w:sz w:val="24"/>
          <w:szCs w:val="24"/>
        </w:rPr>
        <w:t>обязательно отметьте звуковой фон (шум автомашин или желе</w:t>
      </w:r>
      <w:bookmarkStart w:id="13" w:name="OCRUncertain042"/>
      <w:bookmarkEnd w:id="13"/>
      <w:r w:rsidRPr="00CA5B54">
        <w:rPr>
          <w:rFonts w:ascii="Times New Roman" w:hAnsi="Times New Roman" w:cs="Times New Roman"/>
          <w:sz w:val="24"/>
          <w:szCs w:val="24"/>
        </w:rPr>
        <w:t>знодорожного транспорта, звук теле-радиоаппаратуры, голоса, другое);</w:t>
      </w:r>
    </w:p>
    <w:p w:rsidR="00A4441F" w:rsidRPr="00CA5B54" w:rsidRDefault="00A4441F" w:rsidP="00A4441F">
      <w:pPr>
        <w:widowControl w:val="0"/>
        <w:numPr>
          <w:ilvl w:val="0"/>
          <w:numId w:val="12"/>
        </w:numPr>
        <w:suppressAutoHyphens/>
        <w:autoSpaceDE w:val="0"/>
        <w:spacing w:after="0" w:line="240" w:lineRule="auto"/>
        <w:jc w:val="both"/>
        <w:rPr>
          <w:rFonts w:ascii="Times New Roman" w:hAnsi="Times New Roman" w:cs="Times New Roman"/>
          <w:sz w:val="24"/>
          <w:szCs w:val="24"/>
        </w:rPr>
      </w:pPr>
      <w:r w:rsidRPr="00CA5B54">
        <w:rPr>
          <w:rFonts w:ascii="Times New Roman" w:hAnsi="Times New Roman" w:cs="Times New Roman"/>
          <w:sz w:val="24"/>
          <w:szCs w:val="24"/>
        </w:rPr>
        <w:t xml:space="preserve">отметьте характер </w:t>
      </w:r>
      <w:bookmarkStart w:id="14" w:name="OCRUncertain043"/>
      <w:bookmarkEnd w:id="14"/>
      <w:r w:rsidRPr="00CA5B54">
        <w:rPr>
          <w:rFonts w:ascii="Times New Roman" w:hAnsi="Times New Roman" w:cs="Times New Roman"/>
          <w:sz w:val="24"/>
          <w:szCs w:val="24"/>
        </w:rPr>
        <w:t>звонка (городской или междугородный);</w:t>
      </w:r>
    </w:p>
    <w:p w:rsidR="00A4441F" w:rsidRPr="00CA5B54" w:rsidRDefault="00A4441F" w:rsidP="00A4441F">
      <w:pPr>
        <w:widowControl w:val="0"/>
        <w:numPr>
          <w:ilvl w:val="0"/>
          <w:numId w:val="12"/>
        </w:numPr>
        <w:suppressAutoHyphens/>
        <w:autoSpaceDE w:val="0"/>
        <w:spacing w:after="0" w:line="240" w:lineRule="auto"/>
        <w:jc w:val="both"/>
        <w:rPr>
          <w:rFonts w:ascii="Times New Roman" w:hAnsi="Times New Roman" w:cs="Times New Roman"/>
          <w:sz w:val="24"/>
          <w:szCs w:val="24"/>
        </w:rPr>
      </w:pPr>
      <w:r w:rsidRPr="00CA5B54">
        <w:rPr>
          <w:rFonts w:ascii="Times New Roman" w:hAnsi="Times New Roman" w:cs="Times New Roman"/>
          <w:sz w:val="24"/>
          <w:szCs w:val="24"/>
        </w:rPr>
        <w:t xml:space="preserve">обязательно зафиксируйте точное </w:t>
      </w:r>
      <w:bookmarkStart w:id="15" w:name="OCRUncertain044"/>
      <w:bookmarkEnd w:id="15"/>
      <w:r w:rsidRPr="00CA5B54">
        <w:rPr>
          <w:rFonts w:ascii="Times New Roman" w:hAnsi="Times New Roman" w:cs="Times New Roman"/>
          <w:sz w:val="24"/>
          <w:szCs w:val="24"/>
        </w:rPr>
        <w:t>время начала разговора и его продолжительность;</w:t>
      </w:r>
    </w:p>
    <w:p w:rsidR="00A4441F" w:rsidRPr="00CA5B54" w:rsidRDefault="00A4441F" w:rsidP="00A4441F">
      <w:pPr>
        <w:widowControl w:val="0"/>
        <w:numPr>
          <w:ilvl w:val="0"/>
          <w:numId w:val="12"/>
        </w:numPr>
        <w:suppressAutoHyphens/>
        <w:autoSpaceDE w:val="0"/>
        <w:spacing w:after="0" w:line="240" w:lineRule="auto"/>
        <w:jc w:val="both"/>
        <w:rPr>
          <w:rFonts w:ascii="Times New Roman" w:hAnsi="Times New Roman" w:cs="Times New Roman"/>
          <w:sz w:val="24"/>
          <w:szCs w:val="24"/>
        </w:rPr>
      </w:pPr>
      <w:r w:rsidRPr="00CA5B54">
        <w:rPr>
          <w:rFonts w:ascii="Times New Roman" w:hAnsi="Times New Roman" w:cs="Times New Roman"/>
          <w:sz w:val="24"/>
          <w:szCs w:val="24"/>
        </w:rPr>
        <w:t xml:space="preserve"> постарайтесь в ходе разговора получить ответы на следующие вопросы:</w:t>
      </w:r>
    </w:p>
    <w:p w:rsidR="00A4441F" w:rsidRPr="00CA5B54" w:rsidRDefault="00A4441F" w:rsidP="00A4441F">
      <w:pPr>
        <w:widowControl w:val="0"/>
        <w:autoSpaceDE w:val="0"/>
        <w:ind w:firstLine="1080"/>
        <w:jc w:val="both"/>
        <w:rPr>
          <w:rFonts w:ascii="Times New Roman" w:hAnsi="Times New Roman" w:cs="Times New Roman"/>
          <w:sz w:val="24"/>
          <w:szCs w:val="24"/>
        </w:rPr>
      </w:pPr>
      <w:r w:rsidRPr="00CA5B54">
        <w:rPr>
          <w:rFonts w:ascii="Times New Roman" w:hAnsi="Times New Roman" w:cs="Times New Roman"/>
          <w:sz w:val="24"/>
          <w:szCs w:val="24"/>
        </w:rPr>
        <w:t>- куда, кому, по какому телефону звонит этот человек?</w:t>
      </w:r>
    </w:p>
    <w:p w:rsidR="00A4441F" w:rsidRPr="00CA5B54" w:rsidRDefault="00A4441F" w:rsidP="00A4441F">
      <w:pPr>
        <w:widowControl w:val="0"/>
        <w:autoSpaceDE w:val="0"/>
        <w:ind w:firstLine="1080"/>
        <w:jc w:val="both"/>
        <w:rPr>
          <w:rFonts w:ascii="Times New Roman" w:hAnsi="Times New Roman" w:cs="Times New Roman"/>
          <w:sz w:val="24"/>
          <w:szCs w:val="24"/>
        </w:rPr>
      </w:pPr>
      <w:r w:rsidRPr="00CA5B54">
        <w:rPr>
          <w:rFonts w:ascii="Times New Roman" w:hAnsi="Times New Roman" w:cs="Times New Roman"/>
          <w:sz w:val="24"/>
          <w:szCs w:val="24"/>
        </w:rPr>
        <w:t>- какие конкретные требования он (она) выдвигает?</w:t>
      </w:r>
    </w:p>
    <w:p w:rsidR="00A4441F" w:rsidRPr="00CA5B54" w:rsidRDefault="00A4441F" w:rsidP="00A4441F">
      <w:pPr>
        <w:widowControl w:val="0"/>
        <w:autoSpaceDE w:val="0"/>
        <w:ind w:left="1260" w:hanging="180"/>
        <w:jc w:val="both"/>
        <w:rPr>
          <w:rFonts w:ascii="Times New Roman" w:hAnsi="Times New Roman" w:cs="Times New Roman"/>
          <w:sz w:val="24"/>
          <w:szCs w:val="24"/>
        </w:rPr>
      </w:pPr>
      <w:r w:rsidRPr="00CA5B54">
        <w:rPr>
          <w:rFonts w:ascii="Times New Roman" w:hAnsi="Times New Roman" w:cs="Times New Roman"/>
          <w:sz w:val="24"/>
          <w:szCs w:val="24"/>
        </w:rPr>
        <w:t>- выдвигает требования он (она) лично, выступает в роли посредника или представляет какую-то группу лиц</w:t>
      </w:r>
      <w:bookmarkStart w:id="16" w:name="OCRUncertain045"/>
      <w:bookmarkEnd w:id="16"/>
      <w:r w:rsidRPr="00CA5B54">
        <w:rPr>
          <w:rFonts w:ascii="Times New Roman" w:hAnsi="Times New Roman" w:cs="Times New Roman"/>
          <w:sz w:val="24"/>
          <w:szCs w:val="24"/>
        </w:rPr>
        <w:t>?</w:t>
      </w:r>
    </w:p>
    <w:p w:rsidR="00A4441F" w:rsidRPr="00CA5B54" w:rsidRDefault="00A4441F" w:rsidP="00A4441F">
      <w:pPr>
        <w:widowControl w:val="0"/>
        <w:autoSpaceDE w:val="0"/>
        <w:ind w:firstLine="1080"/>
        <w:jc w:val="both"/>
        <w:rPr>
          <w:rFonts w:ascii="Times New Roman" w:hAnsi="Times New Roman" w:cs="Times New Roman"/>
          <w:sz w:val="24"/>
          <w:szCs w:val="24"/>
        </w:rPr>
      </w:pPr>
      <w:r w:rsidRPr="00CA5B54">
        <w:rPr>
          <w:rFonts w:ascii="Times New Roman" w:hAnsi="Times New Roman" w:cs="Times New Roman"/>
          <w:sz w:val="24"/>
          <w:szCs w:val="24"/>
        </w:rPr>
        <w:t>- на каких условиях он (она) или они согласны отказаться от задуманного?</w:t>
      </w:r>
    </w:p>
    <w:p w:rsidR="00A4441F" w:rsidRPr="00CA5B54" w:rsidRDefault="00A4441F" w:rsidP="00A4441F">
      <w:pPr>
        <w:widowControl w:val="0"/>
        <w:autoSpaceDE w:val="0"/>
        <w:ind w:firstLine="1080"/>
        <w:jc w:val="both"/>
        <w:rPr>
          <w:rFonts w:ascii="Times New Roman" w:hAnsi="Times New Roman" w:cs="Times New Roman"/>
          <w:sz w:val="24"/>
          <w:szCs w:val="24"/>
        </w:rPr>
      </w:pPr>
      <w:r w:rsidRPr="00CA5B54">
        <w:rPr>
          <w:rFonts w:ascii="Times New Roman" w:hAnsi="Times New Roman" w:cs="Times New Roman"/>
          <w:sz w:val="24"/>
          <w:szCs w:val="24"/>
        </w:rPr>
        <w:t>- как и когда с ним (с ней) можно связаться?</w:t>
      </w:r>
    </w:p>
    <w:p w:rsidR="00A4441F" w:rsidRPr="00CA5B54" w:rsidRDefault="00A4441F" w:rsidP="00A4441F">
      <w:pPr>
        <w:widowControl w:val="0"/>
        <w:numPr>
          <w:ilvl w:val="0"/>
          <w:numId w:val="13"/>
        </w:numPr>
        <w:suppressAutoHyphens/>
        <w:autoSpaceDE w:val="0"/>
        <w:spacing w:after="0" w:line="240" w:lineRule="auto"/>
        <w:jc w:val="both"/>
        <w:rPr>
          <w:rFonts w:ascii="Times New Roman" w:hAnsi="Times New Roman" w:cs="Times New Roman"/>
          <w:sz w:val="24"/>
          <w:szCs w:val="24"/>
        </w:rPr>
      </w:pPr>
      <w:r w:rsidRPr="00CA5B54">
        <w:rPr>
          <w:rFonts w:ascii="Times New Roman" w:hAnsi="Times New Roman" w:cs="Times New Roman"/>
          <w:sz w:val="24"/>
          <w:szCs w:val="24"/>
        </w:rPr>
        <w:t>кому Вы можете или должны сообщить об этом звонке?</w:t>
      </w:r>
    </w:p>
    <w:p w:rsidR="00A4441F" w:rsidRPr="00CA5B54" w:rsidRDefault="00A4441F" w:rsidP="00A4441F">
      <w:pPr>
        <w:widowControl w:val="0"/>
        <w:numPr>
          <w:ilvl w:val="0"/>
          <w:numId w:val="13"/>
        </w:numPr>
        <w:suppressAutoHyphens/>
        <w:autoSpaceDE w:val="0"/>
        <w:spacing w:after="0" w:line="240" w:lineRule="auto"/>
        <w:jc w:val="both"/>
        <w:rPr>
          <w:rFonts w:ascii="Times New Roman" w:hAnsi="Times New Roman" w:cs="Times New Roman"/>
          <w:sz w:val="24"/>
          <w:szCs w:val="24"/>
        </w:rPr>
      </w:pPr>
      <w:r w:rsidRPr="00CA5B54">
        <w:rPr>
          <w:rFonts w:ascii="Times New Roman" w:hAnsi="Times New Roman" w:cs="Times New Roman"/>
          <w:sz w:val="24"/>
          <w:szCs w:val="24"/>
        </w:rPr>
        <w:t>постарайтесь добиться от звонящего максимально возможного промежутка времени для принятия Вами и Вашим руководством решений или совершения каких-либо действий;</w:t>
      </w:r>
    </w:p>
    <w:p w:rsidR="00A4441F" w:rsidRPr="00CA5B54" w:rsidRDefault="00A4441F" w:rsidP="00A4441F">
      <w:pPr>
        <w:widowControl w:val="0"/>
        <w:numPr>
          <w:ilvl w:val="0"/>
          <w:numId w:val="13"/>
        </w:numPr>
        <w:suppressAutoHyphens/>
        <w:autoSpaceDE w:val="0"/>
        <w:spacing w:after="0" w:line="240" w:lineRule="auto"/>
        <w:jc w:val="both"/>
        <w:rPr>
          <w:rFonts w:ascii="Times New Roman" w:hAnsi="Times New Roman" w:cs="Times New Roman"/>
          <w:sz w:val="24"/>
          <w:szCs w:val="24"/>
        </w:rPr>
      </w:pPr>
      <w:r w:rsidRPr="00CA5B54">
        <w:rPr>
          <w:rFonts w:ascii="Times New Roman" w:hAnsi="Times New Roman" w:cs="Times New Roman"/>
          <w:sz w:val="24"/>
          <w:szCs w:val="24"/>
        </w:rPr>
        <w:t>если возможно, еще в процессе разговора сообщите о нем руководству объекта, если нет – немедленно по его окончанию;</w:t>
      </w:r>
    </w:p>
    <w:p w:rsidR="00A4441F" w:rsidRPr="00CA5B54" w:rsidRDefault="00A4441F" w:rsidP="00A4441F">
      <w:pPr>
        <w:widowControl w:val="0"/>
        <w:numPr>
          <w:ilvl w:val="0"/>
          <w:numId w:val="13"/>
        </w:numPr>
        <w:suppressAutoHyphens/>
        <w:autoSpaceDE w:val="0"/>
        <w:spacing w:after="0" w:line="240" w:lineRule="auto"/>
        <w:jc w:val="both"/>
        <w:rPr>
          <w:rFonts w:ascii="Times New Roman" w:hAnsi="Times New Roman" w:cs="Times New Roman"/>
          <w:sz w:val="24"/>
          <w:szCs w:val="24"/>
        </w:rPr>
      </w:pPr>
      <w:r w:rsidRPr="00CA5B54">
        <w:rPr>
          <w:rFonts w:ascii="Times New Roman" w:hAnsi="Times New Roman" w:cs="Times New Roman"/>
          <w:sz w:val="24"/>
          <w:szCs w:val="24"/>
        </w:rPr>
        <w:t>не распространяйтесь о факте разговора и его содержании. Максимально ограничьте число людей, владеющих информацией;</w:t>
      </w:r>
    </w:p>
    <w:p w:rsidR="00A4441F" w:rsidRPr="00CA5B54" w:rsidRDefault="00A4441F" w:rsidP="00A4441F">
      <w:pPr>
        <w:widowControl w:val="0"/>
        <w:numPr>
          <w:ilvl w:val="0"/>
          <w:numId w:val="13"/>
        </w:numPr>
        <w:suppressAutoHyphens/>
        <w:autoSpaceDE w:val="0"/>
        <w:spacing w:after="0" w:line="240" w:lineRule="auto"/>
        <w:jc w:val="both"/>
        <w:rPr>
          <w:rFonts w:ascii="Times New Roman" w:hAnsi="Times New Roman" w:cs="Times New Roman"/>
          <w:sz w:val="24"/>
          <w:szCs w:val="24"/>
        </w:rPr>
      </w:pPr>
      <w:r w:rsidRPr="00CA5B54">
        <w:rPr>
          <w:rFonts w:ascii="Times New Roman" w:hAnsi="Times New Roman" w:cs="Times New Roman"/>
          <w:sz w:val="24"/>
          <w:szCs w:val="24"/>
        </w:rPr>
        <w:t xml:space="preserve">при наличии автоматического определителя номера </w:t>
      </w:r>
      <w:bookmarkStart w:id="17" w:name="OCRUncertain047"/>
      <w:bookmarkEnd w:id="17"/>
      <w:r w:rsidRPr="00CA5B54">
        <w:rPr>
          <w:rFonts w:ascii="Times New Roman" w:hAnsi="Times New Roman" w:cs="Times New Roman"/>
          <w:sz w:val="24"/>
          <w:szCs w:val="24"/>
        </w:rPr>
        <w:t>(АОН) запишите определившийся номер телефона в тетрадь, что позволит избежать его случайной утраты;</w:t>
      </w:r>
    </w:p>
    <w:p w:rsidR="00A4441F" w:rsidRPr="00CA5B54" w:rsidRDefault="00A4441F" w:rsidP="00A4441F">
      <w:pPr>
        <w:widowControl w:val="0"/>
        <w:numPr>
          <w:ilvl w:val="0"/>
          <w:numId w:val="13"/>
        </w:numPr>
        <w:suppressAutoHyphens/>
        <w:autoSpaceDE w:val="0"/>
        <w:spacing w:after="0" w:line="240" w:lineRule="auto"/>
        <w:jc w:val="both"/>
        <w:rPr>
          <w:rFonts w:ascii="Times New Roman" w:hAnsi="Times New Roman" w:cs="Times New Roman"/>
          <w:sz w:val="24"/>
          <w:szCs w:val="24"/>
        </w:rPr>
      </w:pPr>
      <w:r w:rsidRPr="00CA5B54">
        <w:rPr>
          <w:rFonts w:ascii="Times New Roman" w:hAnsi="Times New Roman" w:cs="Times New Roman"/>
          <w:sz w:val="24"/>
          <w:szCs w:val="24"/>
        </w:rPr>
        <w:t>при использовании звукозаписывающей аппаратуры сразу же извлеките кассету (минидиск) с записью разговора и примите меры к ее сохранности. Обя</w:t>
      </w:r>
      <w:bookmarkStart w:id="18" w:name="OCRUncertain048"/>
      <w:bookmarkEnd w:id="18"/>
      <w:r w:rsidRPr="00CA5B54">
        <w:rPr>
          <w:rFonts w:ascii="Times New Roman" w:hAnsi="Times New Roman" w:cs="Times New Roman"/>
          <w:sz w:val="24"/>
          <w:szCs w:val="24"/>
        </w:rPr>
        <w:t>зательно установите на ее место другую.</w:t>
      </w:r>
    </w:p>
    <w:p w:rsidR="00A4441F" w:rsidRDefault="00A4441F" w:rsidP="00A4441F">
      <w:pPr>
        <w:widowControl w:val="0"/>
        <w:autoSpaceDE w:val="0"/>
        <w:ind w:firstLine="705"/>
        <w:jc w:val="right"/>
        <w:rPr>
          <w:rFonts w:ascii="Times New Roman" w:hAnsi="Times New Roman" w:cs="Times New Roman"/>
          <w:sz w:val="24"/>
          <w:szCs w:val="24"/>
        </w:rPr>
      </w:pPr>
    </w:p>
    <w:p w:rsidR="00B35555" w:rsidRPr="00CA5B54" w:rsidRDefault="00B35555" w:rsidP="00A4441F">
      <w:pPr>
        <w:widowControl w:val="0"/>
        <w:autoSpaceDE w:val="0"/>
        <w:ind w:firstLine="705"/>
        <w:jc w:val="right"/>
        <w:rPr>
          <w:rFonts w:ascii="Times New Roman" w:hAnsi="Times New Roman" w:cs="Times New Roman"/>
          <w:sz w:val="24"/>
          <w:szCs w:val="24"/>
        </w:rPr>
      </w:pPr>
    </w:p>
    <w:p w:rsidR="00A4441F" w:rsidRPr="00CA5B54" w:rsidRDefault="00A4441F" w:rsidP="00A4441F">
      <w:pPr>
        <w:widowControl w:val="0"/>
        <w:autoSpaceDE w:val="0"/>
        <w:ind w:firstLine="705"/>
        <w:jc w:val="right"/>
        <w:rPr>
          <w:rFonts w:ascii="Times New Roman" w:hAnsi="Times New Roman" w:cs="Times New Roman"/>
          <w:b/>
          <w:bCs/>
          <w:sz w:val="24"/>
          <w:szCs w:val="24"/>
        </w:rPr>
      </w:pPr>
      <w:r w:rsidRPr="00CA5B54">
        <w:rPr>
          <w:rFonts w:ascii="Times New Roman" w:hAnsi="Times New Roman" w:cs="Times New Roman"/>
          <w:sz w:val="24"/>
          <w:szCs w:val="24"/>
        </w:rPr>
        <w:t>Приложение 8.</w:t>
      </w:r>
    </w:p>
    <w:p w:rsidR="00A4441F" w:rsidRPr="00CA5B54" w:rsidRDefault="00A4441F" w:rsidP="00B35555">
      <w:pPr>
        <w:widowControl w:val="0"/>
        <w:autoSpaceDE w:val="0"/>
        <w:ind w:firstLine="705"/>
        <w:jc w:val="center"/>
        <w:rPr>
          <w:rFonts w:ascii="Times New Roman" w:hAnsi="Times New Roman" w:cs="Times New Roman"/>
          <w:sz w:val="24"/>
          <w:szCs w:val="24"/>
        </w:rPr>
      </w:pPr>
      <w:r w:rsidRPr="00CA5B54">
        <w:rPr>
          <w:rFonts w:ascii="Times New Roman" w:hAnsi="Times New Roman" w:cs="Times New Roman"/>
          <w:b/>
          <w:bCs/>
          <w:sz w:val="24"/>
          <w:szCs w:val="24"/>
        </w:rPr>
        <w:lastRenderedPageBreak/>
        <w:t>Правила обращ</w:t>
      </w:r>
      <w:bookmarkStart w:id="19" w:name="OCRUncertain049"/>
      <w:bookmarkEnd w:id="19"/>
      <w:r w:rsidRPr="00CA5B54">
        <w:rPr>
          <w:rFonts w:ascii="Times New Roman" w:hAnsi="Times New Roman" w:cs="Times New Roman"/>
          <w:b/>
          <w:bCs/>
          <w:sz w:val="24"/>
          <w:szCs w:val="24"/>
        </w:rPr>
        <w:t>ения с анонимными материалами, содержащими угрозы террористического характера</w:t>
      </w:r>
    </w:p>
    <w:p w:rsidR="00A4441F" w:rsidRPr="00CA5B54" w:rsidRDefault="00A4441F" w:rsidP="00A4441F">
      <w:pPr>
        <w:widowControl w:val="0"/>
        <w:autoSpaceDE w:val="0"/>
        <w:ind w:firstLine="705"/>
        <w:jc w:val="both"/>
        <w:rPr>
          <w:rFonts w:ascii="Times New Roman" w:hAnsi="Times New Roman" w:cs="Times New Roman"/>
          <w:sz w:val="24"/>
          <w:szCs w:val="24"/>
        </w:rPr>
      </w:pPr>
      <w:r w:rsidRPr="00CA5B54">
        <w:rPr>
          <w:rFonts w:ascii="Times New Roman" w:hAnsi="Times New Roman" w:cs="Times New Roman"/>
          <w:sz w:val="24"/>
          <w:szCs w:val="24"/>
        </w:rPr>
        <w:t>1. После получения такого документа обращайтесь с ним максимально осторожно. По возможности, уберите его в чистый плотно закрываемый полиэтиленовый пакет, и поместите в отдельную жесткую папку.</w:t>
      </w:r>
    </w:p>
    <w:p w:rsidR="00A4441F" w:rsidRPr="00CA5B54" w:rsidRDefault="00A4441F" w:rsidP="00A4441F">
      <w:pPr>
        <w:widowControl w:val="0"/>
        <w:autoSpaceDE w:val="0"/>
        <w:ind w:firstLine="705"/>
        <w:jc w:val="both"/>
        <w:rPr>
          <w:rFonts w:ascii="Times New Roman" w:hAnsi="Times New Roman" w:cs="Times New Roman"/>
          <w:sz w:val="24"/>
          <w:szCs w:val="24"/>
        </w:rPr>
      </w:pPr>
      <w:r w:rsidRPr="00CA5B54">
        <w:rPr>
          <w:rFonts w:ascii="Times New Roman" w:hAnsi="Times New Roman" w:cs="Times New Roman"/>
          <w:sz w:val="24"/>
          <w:szCs w:val="24"/>
        </w:rPr>
        <w:t>2. Постарайтесь не оставлять на нем отпечатков своих пальцев.</w:t>
      </w:r>
    </w:p>
    <w:p w:rsidR="00A4441F" w:rsidRPr="00CA5B54" w:rsidRDefault="00A4441F" w:rsidP="00A4441F">
      <w:pPr>
        <w:widowControl w:val="0"/>
        <w:autoSpaceDE w:val="0"/>
        <w:ind w:firstLine="705"/>
        <w:jc w:val="both"/>
        <w:rPr>
          <w:rFonts w:ascii="Times New Roman" w:hAnsi="Times New Roman" w:cs="Times New Roman"/>
          <w:sz w:val="24"/>
          <w:szCs w:val="24"/>
        </w:rPr>
      </w:pPr>
      <w:r w:rsidRPr="00CA5B54">
        <w:rPr>
          <w:rFonts w:ascii="Times New Roman" w:hAnsi="Times New Roman" w:cs="Times New Roman"/>
          <w:sz w:val="24"/>
          <w:szCs w:val="24"/>
        </w:rPr>
        <w:t xml:space="preserve">3. Если документ поступил в конверте — его вскрытие производите только с левой или правой стороны, аккуратно отрезая кромки ножницами. </w:t>
      </w:r>
    </w:p>
    <w:p w:rsidR="00A4441F" w:rsidRPr="00CA5B54" w:rsidRDefault="00A4441F" w:rsidP="00A4441F">
      <w:pPr>
        <w:widowControl w:val="0"/>
        <w:autoSpaceDE w:val="0"/>
        <w:ind w:firstLine="705"/>
        <w:jc w:val="both"/>
        <w:rPr>
          <w:rFonts w:ascii="Times New Roman" w:hAnsi="Times New Roman" w:cs="Times New Roman"/>
          <w:sz w:val="24"/>
          <w:szCs w:val="24"/>
        </w:rPr>
      </w:pPr>
      <w:r w:rsidRPr="00CA5B54">
        <w:rPr>
          <w:rFonts w:ascii="Times New Roman" w:hAnsi="Times New Roman" w:cs="Times New Roman"/>
          <w:sz w:val="24"/>
          <w:szCs w:val="24"/>
        </w:rPr>
        <w:t>4, Сохраняйте все: сам документ с текстом, любые вложения, конверт и упаковку, ничего не выбрасывайте.</w:t>
      </w:r>
    </w:p>
    <w:p w:rsidR="00A4441F" w:rsidRPr="00CA5B54" w:rsidRDefault="00A4441F" w:rsidP="00A4441F">
      <w:pPr>
        <w:widowControl w:val="0"/>
        <w:autoSpaceDE w:val="0"/>
        <w:ind w:firstLine="705"/>
        <w:jc w:val="both"/>
        <w:rPr>
          <w:rFonts w:ascii="Times New Roman" w:hAnsi="Times New Roman" w:cs="Times New Roman"/>
          <w:sz w:val="24"/>
          <w:szCs w:val="24"/>
        </w:rPr>
      </w:pPr>
      <w:r w:rsidRPr="00CA5B54">
        <w:rPr>
          <w:rFonts w:ascii="Times New Roman" w:hAnsi="Times New Roman" w:cs="Times New Roman"/>
          <w:sz w:val="24"/>
          <w:szCs w:val="24"/>
        </w:rPr>
        <w:t>5. Не расширяйте круг лиц</w:t>
      </w:r>
      <w:bookmarkStart w:id="20" w:name="OCRUncertain050"/>
      <w:bookmarkEnd w:id="20"/>
      <w:r w:rsidRPr="00CA5B54">
        <w:rPr>
          <w:rFonts w:ascii="Times New Roman" w:hAnsi="Times New Roman" w:cs="Times New Roman"/>
          <w:sz w:val="24"/>
          <w:szCs w:val="24"/>
        </w:rPr>
        <w:t>, знакомившихся с содержанием документа.</w:t>
      </w:r>
    </w:p>
    <w:p w:rsidR="00A4441F" w:rsidRPr="00CA5B54" w:rsidRDefault="00A4441F" w:rsidP="00A4441F">
      <w:pPr>
        <w:widowControl w:val="0"/>
        <w:autoSpaceDE w:val="0"/>
        <w:ind w:firstLine="705"/>
        <w:jc w:val="both"/>
        <w:rPr>
          <w:rFonts w:ascii="Times New Roman" w:hAnsi="Times New Roman" w:cs="Times New Roman"/>
          <w:sz w:val="24"/>
          <w:szCs w:val="24"/>
        </w:rPr>
      </w:pPr>
      <w:r w:rsidRPr="00CA5B54">
        <w:rPr>
          <w:rFonts w:ascii="Times New Roman" w:hAnsi="Times New Roman" w:cs="Times New Roman"/>
          <w:sz w:val="24"/>
          <w:szCs w:val="24"/>
        </w:rPr>
        <w:t>6. Анонимные материалы направляются в правоохранительные органы с сопроводительным письмом, в котором указываются конкретные при</w:t>
      </w:r>
      <w:bookmarkStart w:id="21" w:name="OCRUncertain051"/>
      <w:bookmarkEnd w:id="21"/>
      <w:r w:rsidRPr="00CA5B54">
        <w:rPr>
          <w:rFonts w:ascii="Times New Roman" w:hAnsi="Times New Roman" w:cs="Times New Roman"/>
          <w:sz w:val="24"/>
          <w:szCs w:val="24"/>
        </w:rPr>
        <w:t>знаки анонимных материалов (вид, количество</w:t>
      </w:r>
      <w:bookmarkStart w:id="22" w:name="OCRUncertain052"/>
      <w:bookmarkEnd w:id="22"/>
      <w:r w:rsidRPr="00CA5B54">
        <w:rPr>
          <w:rFonts w:ascii="Times New Roman" w:hAnsi="Times New Roman" w:cs="Times New Roman"/>
          <w:sz w:val="24"/>
          <w:szCs w:val="24"/>
        </w:rPr>
        <w:t>, каким способом и на чем исполнены, с каких слов начинается и какими заканчивается текст, наличие подписи и т.п.), а также обстояте</w:t>
      </w:r>
      <w:bookmarkStart w:id="23" w:name="OCRUncertain053"/>
      <w:bookmarkEnd w:id="23"/>
      <w:r w:rsidRPr="00CA5B54">
        <w:rPr>
          <w:rFonts w:ascii="Times New Roman" w:hAnsi="Times New Roman" w:cs="Times New Roman"/>
          <w:sz w:val="24"/>
          <w:szCs w:val="24"/>
        </w:rPr>
        <w:t>льства, связанные с их распространением, обнаружением или получением.</w:t>
      </w:r>
    </w:p>
    <w:p w:rsidR="00A4441F" w:rsidRPr="00CA5B54" w:rsidRDefault="00A4441F" w:rsidP="00A4441F">
      <w:pPr>
        <w:widowControl w:val="0"/>
        <w:autoSpaceDE w:val="0"/>
        <w:ind w:firstLine="705"/>
        <w:jc w:val="both"/>
        <w:rPr>
          <w:rFonts w:ascii="Times New Roman" w:hAnsi="Times New Roman" w:cs="Times New Roman"/>
          <w:sz w:val="24"/>
          <w:szCs w:val="24"/>
        </w:rPr>
      </w:pPr>
      <w:r w:rsidRPr="00CA5B54">
        <w:rPr>
          <w:rFonts w:ascii="Times New Roman" w:hAnsi="Times New Roman" w:cs="Times New Roman"/>
          <w:sz w:val="24"/>
          <w:szCs w:val="24"/>
        </w:rPr>
        <w:t>7. Анонимные материалы не должны сшиваться, склеиваться, на них не разрешается делать надпи</w:t>
      </w:r>
      <w:bookmarkStart w:id="24" w:name="OCRUncertain054"/>
      <w:bookmarkEnd w:id="24"/>
      <w:r w:rsidRPr="00CA5B54">
        <w:rPr>
          <w:rFonts w:ascii="Times New Roman" w:hAnsi="Times New Roman" w:cs="Times New Roman"/>
          <w:sz w:val="24"/>
          <w:szCs w:val="24"/>
        </w:rPr>
        <w:t>си, подчеркивать или обводить отдельные места в тексте, писать резолюции и указания, также запрещается их мять и сгибать. При исполнении резолюции и других надписей на сопроводи</w:t>
      </w:r>
      <w:bookmarkStart w:id="25" w:name="OCRUncertain055"/>
      <w:bookmarkEnd w:id="25"/>
      <w:r w:rsidRPr="00CA5B54">
        <w:rPr>
          <w:rFonts w:ascii="Times New Roman" w:hAnsi="Times New Roman" w:cs="Times New Roman"/>
          <w:sz w:val="24"/>
          <w:szCs w:val="24"/>
        </w:rPr>
        <w:t>тельных документах не должно оставаться давленых следов на анонимных материалах.</w:t>
      </w:r>
    </w:p>
    <w:p w:rsidR="00A4441F" w:rsidRPr="00CA5B54" w:rsidRDefault="00A4441F" w:rsidP="00A4441F">
      <w:pPr>
        <w:widowControl w:val="0"/>
        <w:numPr>
          <w:ilvl w:val="2"/>
          <w:numId w:val="14"/>
        </w:numPr>
        <w:suppressAutoHyphens/>
        <w:autoSpaceDE w:val="0"/>
        <w:spacing w:after="0" w:line="240" w:lineRule="auto"/>
        <w:ind w:left="0" w:firstLine="705"/>
        <w:jc w:val="both"/>
        <w:rPr>
          <w:rFonts w:ascii="Times New Roman" w:hAnsi="Times New Roman" w:cs="Times New Roman"/>
          <w:sz w:val="24"/>
          <w:szCs w:val="24"/>
        </w:rPr>
      </w:pPr>
      <w:r w:rsidRPr="00CA5B54">
        <w:rPr>
          <w:rFonts w:ascii="Times New Roman" w:hAnsi="Times New Roman" w:cs="Times New Roman"/>
          <w:sz w:val="24"/>
          <w:szCs w:val="24"/>
        </w:rPr>
        <w:t>Регистрационный штамп проставляется только на сопроводительных письмах организации и заявлениях граждан, передавших анонимные материалы в инстанции.</w:t>
      </w:r>
    </w:p>
    <w:p w:rsidR="00A4441F" w:rsidRDefault="00A4441F" w:rsidP="00A4441F">
      <w:pPr>
        <w:jc w:val="right"/>
        <w:rPr>
          <w:rFonts w:ascii="Times New Roman" w:hAnsi="Times New Roman" w:cs="Times New Roman"/>
          <w:sz w:val="24"/>
          <w:szCs w:val="24"/>
        </w:rPr>
      </w:pPr>
    </w:p>
    <w:p w:rsidR="00B35555" w:rsidRDefault="00B35555" w:rsidP="00A4441F">
      <w:pPr>
        <w:jc w:val="right"/>
        <w:rPr>
          <w:rFonts w:ascii="Times New Roman" w:hAnsi="Times New Roman" w:cs="Times New Roman"/>
          <w:sz w:val="24"/>
          <w:szCs w:val="24"/>
        </w:rPr>
      </w:pPr>
    </w:p>
    <w:p w:rsidR="00B35555" w:rsidRDefault="00B35555" w:rsidP="00A4441F">
      <w:pPr>
        <w:jc w:val="right"/>
        <w:rPr>
          <w:rFonts w:ascii="Times New Roman" w:hAnsi="Times New Roman" w:cs="Times New Roman"/>
          <w:sz w:val="24"/>
          <w:szCs w:val="24"/>
        </w:rPr>
      </w:pPr>
    </w:p>
    <w:p w:rsidR="00B35555" w:rsidRDefault="00B35555" w:rsidP="00A4441F">
      <w:pPr>
        <w:jc w:val="right"/>
        <w:rPr>
          <w:rFonts w:ascii="Times New Roman" w:hAnsi="Times New Roman" w:cs="Times New Roman"/>
          <w:sz w:val="24"/>
          <w:szCs w:val="24"/>
        </w:rPr>
      </w:pPr>
    </w:p>
    <w:p w:rsidR="00B35555" w:rsidRDefault="00B35555" w:rsidP="00A4441F">
      <w:pPr>
        <w:jc w:val="right"/>
        <w:rPr>
          <w:rFonts w:ascii="Times New Roman" w:hAnsi="Times New Roman" w:cs="Times New Roman"/>
          <w:sz w:val="24"/>
          <w:szCs w:val="24"/>
        </w:rPr>
      </w:pPr>
    </w:p>
    <w:p w:rsidR="00B35555" w:rsidRDefault="00B35555" w:rsidP="00A4441F">
      <w:pPr>
        <w:jc w:val="right"/>
        <w:rPr>
          <w:rFonts w:ascii="Times New Roman" w:hAnsi="Times New Roman" w:cs="Times New Roman"/>
          <w:sz w:val="24"/>
          <w:szCs w:val="24"/>
        </w:rPr>
      </w:pPr>
    </w:p>
    <w:p w:rsidR="00B35555" w:rsidRDefault="00B35555" w:rsidP="00A4441F">
      <w:pPr>
        <w:jc w:val="right"/>
        <w:rPr>
          <w:rFonts w:ascii="Times New Roman" w:hAnsi="Times New Roman" w:cs="Times New Roman"/>
          <w:sz w:val="24"/>
          <w:szCs w:val="24"/>
        </w:rPr>
      </w:pPr>
    </w:p>
    <w:p w:rsidR="00B35555" w:rsidRDefault="00B35555" w:rsidP="00A4441F">
      <w:pPr>
        <w:jc w:val="right"/>
        <w:rPr>
          <w:rFonts w:ascii="Times New Roman" w:hAnsi="Times New Roman" w:cs="Times New Roman"/>
          <w:sz w:val="24"/>
          <w:szCs w:val="24"/>
        </w:rPr>
      </w:pPr>
    </w:p>
    <w:p w:rsidR="00B35555" w:rsidRDefault="00B35555" w:rsidP="00A4441F">
      <w:pPr>
        <w:jc w:val="right"/>
        <w:rPr>
          <w:rFonts w:ascii="Times New Roman" w:hAnsi="Times New Roman" w:cs="Times New Roman"/>
          <w:sz w:val="24"/>
          <w:szCs w:val="24"/>
        </w:rPr>
      </w:pPr>
    </w:p>
    <w:p w:rsidR="00B35555" w:rsidRDefault="00B35555" w:rsidP="00A4441F">
      <w:pPr>
        <w:jc w:val="right"/>
        <w:rPr>
          <w:rFonts w:ascii="Times New Roman" w:hAnsi="Times New Roman" w:cs="Times New Roman"/>
          <w:sz w:val="24"/>
          <w:szCs w:val="24"/>
        </w:rPr>
      </w:pPr>
    </w:p>
    <w:p w:rsidR="00A4441F" w:rsidRPr="00CA5B54" w:rsidRDefault="00A4441F" w:rsidP="00A4441F">
      <w:pPr>
        <w:jc w:val="right"/>
        <w:rPr>
          <w:rFonts w:ascii="Times New Roman" w:hAnsi="Times New Roman" w:cs="Times New Roman"/>
          <w:b/>
          <w:bCs/>
          <w:sz w:val="24"/>
          <w:szCs w:val="24"/>
        </w:rPr>
      </w:pPr>
      <w:r w:rsidRPr="00CA5B54">
        <w:rPr>
          <w:rFonts w:ascii="Times New Roman" w:hAnsi="Times New Roman" w:cs="Times New Roman"/>
          <w:sz w:val="24"/>
          <w:szCs w:val="24"/>
        </w:rPr>
        <w:t>Приложение 9.</w:t>
      </w:r>
    </w:p>
    <w:p w:rsidR="00A4441F" w:rsidRPr="00CA5B54" w:rsidRDefault="00A4441F" w:rsidP="00A4441F">
      <w:pPr>
        <w:jc w:val="center"/>
        <w:rPr>
          <w:rFonts w:ascii="Times New Roman" w:hAnsi="Times New Roman" w:cs="Times New Roman"/>
          <w:b/>
          <w:bCs/>
          <w:sz w:val="24"/>
          <w:szCs w:val="24"/>
        </w:rPr>
      </w:pPr>
    </w:p>
    <w:p w:rsidR="00A4441F" w:rsidRPr="00CA5B54" w:rsidRDefault="00A4441F" w:rsidP="00A4441F">
      <w:pPr>
        <w:jc w:val="center"/>
        <w:rPr>
          <w:rFonts w:ascii="Times New Roman" w:hAnsi="Times New Roman" w:cs="Times New Roman"/>
          <w:b/>
          <w:bCs/>
          <w:sz w:val="24"/>
          <w:szCs w:val="24"/>
        </w:rPr>
      </w:pPr>
      <w:r w:rsidRPr="00CA5B54">
        <w:rPr>
          <w:rFonts w:ascii="Times New Roman" w:hAnsi="Times New Roman" w:cs="Times New Roman"/>
          <w:b/>
          <w:bCs/>
          <w:sz w:val="24"/>
          <w:szCs w:val="24"/>
        </w:rPr>
        <w:t>ПЕРСПЕКТИВНЫЙ ПЛАН</w:t>
      </w:r>
    </w:p>
    <w:p w:rsidR="00A4441F" w:rsidRPr="00CA5B54" w:rsidRDefault="00A4441F" w:rsidP="00A4441F">
      <w:pPr>
        <w:jc w:val="center"/>
        <w:rPr>
          <w:rFonts w:ascii="Times New Roman" w:hAnsi="Times New Roman" w:cs="Times New Roman"/>
          <w:b/>
          <w:bCs/>
          <w:sz w:val="24"/>
          <w:szCs w:val="24"/>
        </w:rPr>
      </w:pPr>
      <w:r w:rsidRPr="00CA5B54">
        <w:rPr>
          <w:rFonts w:ascii="Times New Roman" w:hAnsi="Times New Roman" w:cs="Times New Roman"/>
          <w:b/>
          <w:bCs/>
          <w:sz w:val="24"/>
          <w:szCs w:val="24"/>
        </w:rPr>
        <w:t>оборудования инженерно-техническими средствами охраны и</w:t>
      </w:r>
    </w:p>
    <w:p w:rsidR="00A4441F" w:rsidRPr="00CA5B54" w:rsidRDefault="00A4441F" w:rsidP="00A4441F">
      <w:pPr>
        <w:jc w:val="center"/>
        <w:rPr>
          <w:rFonts w:ascii="Times New Roman" w:hAnsi="Times New Roman" w:cs="Times New Roman"/>
          <w:b/>
          <w:bCs/>
          <w:sz w:val="24"/>
          <w:szCs w:val="24"/>
        </w:rPr>
      </w:pPr>
      <w:r w:rsidRPr="00CA5B54">
        <w:rPr>
          <w:rFonts w:ascii="Times New Roman" w:hAnsi="Times New Roman" w:cs="Times New Roman"/>
          <w:b/>
          <w:bCs/>
          <w:sz w:val="24"/>
          <w:szCs w:val="24"/>
        </w:rPr>
        <w:t>обеспечения безопасности общеобразовательного учреждения</w:t>
      </w:r>
    </w:p>
    <w:p w:rsidR="00A4441F" w:rsidRPr="00CA5B54" w:rsidRDefault="00A4441F" w:rsidP="00A4441F">
      <w:pPr>
        <w:rPr>
          <w:rFonts w:ascii="Times New Roman" w:hAnsi="Times New Roman" w:cs="Times New Roman"/>
          <w:sz w:val="24"/>
          <w:szCs w:val="24"/>
        </w:rPr>
      </w:pPr>
      <w:r w:rsidRPr="00CA5B54">
        <w:rPr>
          <w:rFonts w:ascii="Times New Roman" w:hAnsi="Times New Roman" w:cs="Times New Roman"/>
          <w:b/>
          <w:bCs/>
          <w:sz w:val="24"/>
          <w:szCs w:val="24"/>
        </w:rPr>
        <w:t>Первоочередные, неотложные мероприятия</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ab/>
        <w:t>Усилить пропускной режим допуска граждан и ограничить допуск автотранспорта на территорию ОУ.</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ab/>
        <w:t>Совместно с представителями исполнительной власти, родительским комитетом провести комплекс предупредительно – профилактических мероприятий по повышению бдительности.</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ab/>
        <w:t>Включить в годовые и месячные планы воспитательной работы проведение встреч с сотрудниками правоохранительных органов по темам:</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«Сущность терроризма», «Дисциплинированность и бдительность – в чем выражается их взаимосвязь?», «Как террористы и экстремисты могут использовать подростков и молодежь в своих преступных целях».</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ab/>
        <w:t xml:space="preserve"> Ежегодно  в начале учебного года, планировать и проводить занятия по вопросам противодействия террористам с обучающимися и сотрудниками ОУ в рамках «Урока безопасности».</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ab/>
        <w:t>Руководителю организации планировать и проводить учения с администрацией ОУ и тренировки с обучающимися по действиям при возникновении угрозы совершения террористического акта.</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ab/>
        <w:t>Содержать  в порядке подвальные, подсобные помещения и запасные выходы из учреждения, которые должны быть закрыты и опечатаны.</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ab/>
        <w:t>Учителям прибывать на свои рабочие места за 10-15 минут до начала занятий с целью проверки их состояния на предмет отсутствия посторонних и подозрительных предметов.</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ab/>
        <w:t>С началом и окончанием занятий входные двери держать в закрытом состоянии.</w:t>
      </w:r>
    </w:p>
    <w:p w:rsidR="00A4441F" w:rsidRPr="00B35555"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ab/>
        <w:t>Постоянно поддерживать взаимодействие с местными органами ФСБ, МВД, Прокуратурой, отделом военного комиссариата.</w:t>
      </w:r>
    </w:p>
    <w:p w:rsidR="00A4441F" w:rsidRPr="00CA5B54" w:rsidRDefault="00A4441F" w:rsidP="00A4441F">
      <w:pPr>
        <w:jc w:val="both"/>
        <w:rPr>
          <w:rFonts w:ascii="Times New Roman" w:hAnsi="Times New Roman" w:cs="Times New Roman"/>
          <w:b/>
          <w:bCs/>
          <w:sz w:val="24"/>
          <w:szCs w:val="24"/>
        </w:rPr>
      </w:pPr>
      <w:r w:rsidRPr="00CA5B54">
        <w:rPr>
          <w:rFonts w:ascii="Times New Roman" w:hAnsi="Times New Roman" w:cs="Times New Roman"/>
          <w:b/>
          <w:bCs/>
          <w:sz w:val="24"/>
          <w:szCs w:val="24"/>
        </w:rPr>
        <w:t>Долгосрочные мероприятия, требующие длительного времени и</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b/>
          <w:bCs/>
          <w:sz w:val="24"/>
          <w:szCs w:val="24"/>
        </w:rPr>
        <w:t>значительных финансовых затрат</w:t>
      </w:r>
    </w:p>
    <w:p w:rsidR="00A4441F" w:rsidRPr="00CA5B54"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ab/>
        <w:t>Замена  сторожей сотрудниками подразделений ОВО УВД города.</w:t>
      </w:r>
    </w:p>
    <w:p w:rsidR="0084383B" w:rsidRDefault="00A4441F" w:rsidP="00A4441F">
      <w:pPr>
        <w:jc w:val="both"/>
        <w:rPr>
          <w:rFonts w:ascii="Times New Roman" w:hAnsi="Times New Roman" w:cs="Times New Roman"/>
          <w:sz w:val="24"/>
          <w:szCs w:val="24"/>
        </w:rPr>
      </w:pPr>
      <w:r w:rsidRPr="00CA5B54">
        <w:rPr>
          <w:rFonts w:ascii="Times New Roman" w:hAnsi="Times New Roman" w:cs="Times New Roman"/>
          <w:sz w:val="24"/>
          <w:szCs w:val="24"/>
        </w:rPr>
        <w:tab/>
        <w:t>Усиление охраны за счет оборудования территории ОУ техническими средствами обнаружения и сигнализации.</w:t>
      </w:r>
    </w:p>
    <w:p w:rsidR="00A4441F" w:rsidRPr="00CA5B54" w:rsidRDefault="001B073C" w:rsidP="001B073C">
      <w:pPr>
        <w:rPr>
          <w:rFonts w:ascii="Times New Roman" w:eastAsia="Cambria" w:hAnsi="Times New Roman" w:cs="Times New Roman"/>
          <w:sz w:val="24"/>
          <w:szCs w:val="24"/>
        </w:rPr>
      </w:pPr>
      <w:r>
        <w:rPr>
          <w:rFonts w:ascii="Times New Roman" w:hAnsi="Times New Roman" w:cs="Times New Roman"/>
          <w:sz w:val="24"/>
          <w:szCs w:val="24"/>
        </w:rPr>
        <w:t xml:space="preserve">                                                                                                                                </w:t>
      </w:r>
      <w:r w:rsidR="00A4441F" w:rsidRPr="00CA5B54">
        <w:rPr>
          <w:rFonts w:ascii="Times New Roman" w:hAnsi="Times New Roman" w:cs="Times New Roman"/>
          <w:sz w:val="24"/>
          <w:szCs w:val="24"/>
        </w:rPr>
        <w:t>Приложение 10.</w:t>
      </w:r>
    </w:p>
    <w:p w:rsidR="00A4441F" w:rsidRPr="00CA5B54" w:rsidRDefault="00A4441F" w:rsidP="001B073C">
      <w:pPr>
        <w:rPr>
          <w:rFonts w:ascii="Times New Roman" w:eastAsia="Cambria" w:hAnsi="Times New Roman" w:cs="Times New Roman"/>
          <w:sz w:val="24"/>
          <w:szCs w:val="24"/>
        </w:rPr>
      </w:pPr>
    </w:p>
    <w:p w:rsidR="00A4441F" w:rsidRPr="00CA5B54" w:rsidRDefault="00A4441F" w:rsidP="00A4441F">
      <w:pPr>
        <w:jc w:val="center"/>
        <w:rPr>
          <w:rFonts w:ascii="Times New Roman" w:hAnsi="Times New Roman" w:cs="Times New Roman"/>
          <w:b/>
          <w:bCs/>
          <w:sz w:val="24"/>
          <w:szCs w:val="24"/>
        </w:rPr>
      </w:pPr>
      <w:r w:rsidRPr="00CA5B54">
        <w:rPr>
          <w:rFonts w:ascii="Times New Roman" w:hAnsi="Times New Roman" w:cs="Times New Roman"/>
          <w:b/>
          <w:bCs/>
          <w:sz w:val="24"/>
          <w:szCs w:val="24"/>
        </w:rPr>
        <w:t xml:space="preserve">ЛИСТ </w:t>
      </w:r>
    </w:p>
    <w:p w:rsidR="00A4441F" w:rsidRPr="00CA5B54" w:rsidRDefault="00A4441F" w:rsidP="00A4441F">
      <w:pPr>
        <w:shd w:val="clear" w:color="auto" w:fill="FFFFFF"/>
        <w:ind w:right="43" w:firstLine="709"/>
        <w:jc w:val="center"/>
        <w:rPr>
          <w:rFonts w:ascii="Times New Roman" w:hAnsi="Times New Roman" w:cs="Times New Roman"/>
          <w:b/>
          <w:bCs/>
          <w:sz w:val="24"/>
          <w:szCs w:val="24"/>
        </w:rPr>
      </w:pPr>
      <w:r w:rsidRPr="00CA5B54">
        <w:rPr>
          <w:rFonts w:ascii="Times New Roman" w:hAnsi="Times New Roman" w:cs="Times New Roman"/>
          <w:b/>
          <w:bCs/>
          <w:sz w:val="24"/>
          <w:szCs w:val="24"/>
        </w:rPr>
        <w:t>учета корректировок</w:t>
      </w:r>
    </w:p>
    <w:p w:rsidR="00A4441F" w:rsidRPr="00CA5B54" w:rsidRDefault="00A4441F" w:rsidP="0084383B">
      <w:pPr>
        <w:shd w:val="clear" w:color="auto" w:fill="FFFFFF"/>
        <w:ind w:right="43"/>
        <w:rPr>
          <w:rFonts w:ascii="Times New Roman" w:hAnsi="Times New Roman" w:cs="Times New Roman"/>
          <w:sz w:val="24"/>
          <w:szCs w:val="24"/>
        </w:rPr>
      </w:pPr>
    </w:p>
    <w:p w:rsidR="00A4441F" w:rsidRPr="00CA5B54" w:rsidRDefault="00A4441F" w:rsidP="00A4441F">
      <w:pPr>
        <w:shd w:val="clear" w:color="auto" w:fill="FFFFFF"/>
        <w:ind w:right="43" w:firstLine="709"/>
        <w:rPr>
          <w:rFonts w:ascii="Times New Roman" w:hAnsi="Times New Roman" w:cs="Times New Roman"/>
          <w:sz w:val="24"/>
          <w:szCs w:val="24"/>
        </w:rPr>
      </w:pPr>
    </w:p>
    <w:tbl>
      <w:tblPr>
        <w:tblW w:w="0" w:type="auto"/>
        <w:tblLayout w:type="fixed"/>
        <w:tblLook w:val="0000" w:firstRow="0" w:lastRow="0" w:firstColumn="0" w:lastColumn="0" w:noHBand="0" w:noVBand="0"/>
      </w:tblPr>
      <w:tblGrid>
        <w:gridCol w:w="4503"/>
        <w:gridCol w:w="5353"/>
      </w:tblGrid>
      <w:tr w:rsidR="00A4441F" w:rsidRPr="00CA5B54" w:rsidTr="00027A6E">
        <w:tc>
          <w:tcPr>
            <w:tcW w:w="4503" w:type="dxa"/>
            <w:shd w:val="clear" w:color="auto" w:fill="auto"/>
            <w:vAlign w:val="bottom"/>
          </w:tcPr>
          <w:p w:rsidR="00A4441F" w:rsidRPr="00CA5B54" w:rsidRDefault="00A4441F" w:rsidP="00027A6E">
            <w:pPr>
              <w:snapToGrid w:val="0"/>
              <w:spacing w:line="480" w:lineRule="auto"/>
              <w:ind w:right="43" w:firstLine="709"/>
              <w:rPr>
                <w:rFonts w:ascii="Times New Roman" w:hAnsi="Times New Roman" w:cs="Times New Roman"/>
                <w:sz w:val="24"/>
                <w:szCs w:val="24"/>
              </w:rPr>
            </w:pPr>
            <w:r w:rsidRPr="00CA5B54">
              <w:rPr>
                <w:rFonts w:ascii="Times New Roman" w:hAnsi="Times New Roman" w:cs="Times New Roman"/>
                <w:sz w:val="24"/>
                <w:szCs w:val="24"/>
              </w:rPr>
              <w:t>паспорт откорректирован</w:t>
            </w:r>
          </w:p>
        </w:tc>
        <w:tc>
          <w:tcPr>
            <w:tcW w:w="5353" w:type="dxa"/>
            <w:shd w:val="clear" w:color="auto" w:fill="auto"/>
            <w:vAlign w:val="bottom"/>
          </w:tcPr>
          <w:p w:rsidR="00A4441F" w:rsidRPr="00CA5B54" w:rsidRDefault="00786AA4" w:rsidP="00027A6E">
            <w:pPr>
              <w:snapToGrid w:val="0"/>
              <w:spacing w:line="480" w:lineRule="auto"/>
              <w:ind w:right="43" w:firstLine="709"/>
              <w:rPr>
                <w:rFonts w:ascii="Times New Roman" w:hAnsi="Times New Roman" w:cs="Times New Roman"/>
                <w:sz w:val="24"/>
                <w:szCs w:val="24"/>
              </w:rPr>
            </w:pPr>
            <w:r>
              <w:rPr>
                <w:rFonts w:ascii="Times New Roman" w:hAnsi="Times New Roman" w:cs="Times New Roman"/>
                <w:sz w:val="24"/>
                <w:szCs w:val="24"/>
              </w:rPr>
              <w:t>на «___» _________ 20__</w:t>
            </w:r>
            <w:r w:rsidR="00A4441F" w:rsidRPr="00CA5B54">
              <w:rPr>
                <w:rFonts w:ascii="Times New Roman" w:hAnsi="Times New Roman" w:cs="Times New Roman"/>
                <w:sz w:val="24"/>
                <w:szCs w:val="24"/>
              </w:rPr>
              <w:t>__ г.</w:t>
            </w:r>
          </w:p>
        </w:tc>
      </w:tr>
      <w:tr w:rsidR="00A4441F" w:rsidRPr="00CA5B54" w:rsidTr="00027A6E">
        <w:tc>
          <w:tcPr>
            <w:tcW w:w="4503" w:type="dxa"/>
            <w:shd w:val="clear" w:color="auto" w:fill="auto"/>
            <w:vAlign w:val="bottom"/>
          </w:tcPr>
          <w:p w:rsidR="00A4441F" w:rsidRPr="00CA5B54" w:rsidRDefault="00A4441F" w:rsidP="00027A6E">
            <w:pPr>
              <w:snapToGrid w:val="0"/>
              <w:spacing w:line="480" w:lineRule="auto"/>
              <w:ind w:right="43" w:firstLine="709"/>
              <w:rPr>
                <w:rFonts w:ascii="Times New Roman" w:hAnsi="Times New Roman" w:cs="Times New Roman"/>
                <w:sz w:val="24"/>
                <w:szCs w:val="24"/>
              </w:rPr>
            </w:pPr>
            <w:r w:rsidRPr="00CA5B54">
              <w:rPr>
                <w:rFonts w:ascii="Times New Roman" w:hAnsi="Times New Roman" w:cs="Times New Roman"/>
                <w:sz w:val="24"/>
                <w:szCs w:val="24"/>
              </w:rPr>
              <w:t xml:space="preserve">       м.п.</w:t>
            </w:r>
          </w:p>
        </w:tc>
        <w:tc>
          <w:tcPr>
            <w:tcW w:w="5353" w:type="dxa"/>
            <w:shd w:val="clear" w:color="auto" w:fill="auto"/>
            <w:vAlign w:val="bottom"/>
          </w:tcPr>
          <w:p w:rsidR="00A4441F" w:rsidRPr="00CA5B54" w:rsidRDefault="00A4441F" w:rsidP="00027A6E">
            <w:pPr>
              <w:snapToGrid w:val="0"/>
              <w:ind w:right="43" w:firstLine="709"/>
              <w:rPr>
                <w:rFonts w:ascii="Times New Roman" w:hAnsi="Times New Roman" w:cs="Times New Roman"/>
                <w:sz w:val="24"/>
                <w:szCs w:val="24"/>
              </w:rPr>
            </w:pPr>
            <w:r w:rsidRPr="00CA5B54">
              <w:rPr>
                <w:rFonts w:ascii="Times New Roman" w:hAnsi="Times New Roman" w:cs="Times New Roman"/>
                <w:sz w:val="24"/>
                <w:szCs w:val="24"/>
              </w:rPr>
              <w:t>_______________ /____________ /</w:t>
            </w:r>
          </w:p>
          <w:p w:rsidR="00A4441F" w:rsidRPr="00CA5B54" w:rsidRDefault="00A4441F" w:rsidP="00027A6E">
            <w:pPr>
              <w:spacing w:line="480" w:lineRule="auto"/>
              <w:ind w:right="43" w:firstLine="709"/>
              <w:rPr>
                <w:rFonts w:ascii="Times New Roman" w:hAnsi="Times New Roman" w:cs="Times New Roman"/>
                <w:sz w:val="24"/>
                <w:szCs w:val="24"/>
              </w:rPr>
            </w:pPr>
            <w:r w:rsidRPr="00CA5B54">
              <w:rPr>
                <w:rFonts w:ascii="Times New Roman" w:hAnsi="Times New Roman" w:cs="Times New Roman"/>
                <w:sz w:val="24"/>
                <w:szCs w:val="24"/>
              </w:rPr>
              <w:t xml:space="preserve">              подпись</w:t>
            </w:r>
          </w:p>
        </w:tc>
      </w:tr>
    </w:tbl>
    <w:p w:rsidR="00A4441F" w:rsidRPr="00CA5B54" w:rsidRDefault="00A4441F" w:rsidP="00A4441F">
      <w:pPr>
        <w:shd w:val="clear" w:color="auto" w:fill="FFFFFF"/>
        <w:ind w:right="43" w:firstLine="709"/>
        <w:rPr>
          <w:rFonts w:ascii="Times New Roman" w:hAnsi="Times New Roman" w:cs="Times New Roman"/>
          <w:sz w:val="24"/>
          <w:szCs w:val="24"/>
        </w:rPr>
      </w:pPr>
    </w:p>
    <w:p w:rsidR="00A4441F" w:rsidRPr="00CA5B54" w:rsidRDefault="00A4441F" w:rsidP="00A4441F">
      <w:pPr>
        <w:shd w:val="clear" w:color="auto" w:fill="FFFFFF"/>
        <w:ind w:right="43" w:firstLine="709"/>
        <w:rPr>
          <w:rFonts w:ascii="Times New Roman" w:hAnsi="Times New Roman" w:cs="Times New Roman"/>
          <w:sz w:val="24"/>
          <w:szCs w:val="24"/>
        </w:rPr>
      </w:pPr>
    </w:p>
    <w:tbl>
      <w:tblPr>
        <w:tblW w:w="0" w:type="auto"/>
        <w:tblLayout w:type="fixed"/>
        <w:tblLook w:val="0000" w:firstRow="0" w:lastRow="0" w:firstColumn="0" w:lastColumn="0" w:noHBand="0" w:noVBand="0"/>
      </w:tblPr>
      <w:tblGrid>
        <w:gridCol w:w="4503"/>
        <w:gridCol w:w="5353"/>
      </w:tblGrid>
      <w:tr w:rsidR="00A4441F" w:rsidRPr="00CA5B54" w:rsidTr="00027A6E">
        <w:tc>
          <w:tcPr>
            <w:tcW w:w="4503" w:type="dxa"/>
            <w:shd w:val="clear" w:color="auto" w:fill="auto"/>
            <w:vAlign w:val="bottom"/>
          </w:tcPr>
          <w:p w:rsidR="00A4441F" w:rsidRPr="00CA5B54" w:rsidRDefault="00A4441F" w:rsidP="00027A6E">
            <w:pPr>
              <w:snapToGrid w:val="0"/>
              <w:spacing w:line="480" w:lineRule="auto"/>
              <w:ind w:right="43" w:firstLine="709"/>
              <w:rPr>
                <w:rFonts w:ascii="Times New Roman" w:hAnsi="Times New Roman" w:cs="Times New Roman"/>
                <w:sz w:val="24"/>
                <w:szCs w:val="24"/>
              </w:rPr>
            </w:pPr>
            <w:r w:rsidRPr="00CA5B54">
              <w:rPr>
                <w:rFonts w:ascii="Times New Roman" w:hAnsi="Times New Roman" w:cs="Times New Roman"/>
                <w:sz w:val="24"/>
                <w:szCs w:val="24"/>
              </w:rPr>
              <w:t>паспорт откорректирован</w:t>
            </w:r>
          </w:p>
        </w:tc>
        <w:tc>
          <w:tcPr>
            <w:tcW w:w="5353" w:type="dxa"/>
            <w:shd w:val="clear" w:color="auto" w:fill="auto"/>
            <w:vAlign w:val="bottom"/>
          </w:tcPr>
          <w:p w:rsidR="00A4441F" w:rsidRPr="00CA5B54" w:rsidRDefault="00152374" w:rsidP="00027A6E">
            <w:pPr>
              <w:snapToGrid w:val="0"/>
              <w:spacing w:line="480" w:lineRule="auto"/>
              <w:ind w:right="43" w:firstLine="709"/>
              <w:rPr>
                <w:rFonts w:ascii="Times New Roman" w:hAnsi="Times New Roman" w:cs="Times New Roman"/>
                <w:sz w:val="24"/>
                <w:szCs w:val="24"/>
              </w:rPr>
            </w:pPr>
            <w:r>
              <w:rPr>
                <w:rFonts w:ascii="Times New Roman" w:hAnsi="Times New Roman" w:cs="Times New Roman"/>
                <w:sz w:val="24"/>
                <w:szCs w:val="24"/>
              </w:rPr>
              <w:t>на «___» _________ 20</w:t>
            </w:r>
            <w:r w:rsidR="00786AA4">
              <w:rPr>
                <w:rFonts w:ascii="Times New Roman" w:hAnsi="Times New Roman" w:cs="Times New Roman"/>
                <w:sz w:val="24"/>
                <w:szCs w:val="24"/>
              </w:rPr>
              <w:t>__</w:t>
            </w:r>
            <w:r w:rsidR="00A4441F" w:rsidRPr="00CA5B54">
              <w:rPr>
                <w:rFonts w:ascii="Times New Roman" w:hAnsi="Times New Roman" w:cs="Times New Roman"/>
                <w:sz w:val="24"/>
                <w:szCs w:val="24"/>
              </w:rPr>
              <w:t>__ г.</w:t>
            </w:r>
          </w:p>
        </w:tc>
      </w:tr>
      <w:tr w:rsidR="00A4441F" w:rsidRPr="00CA5B54" w:rsidTr="00027A6E">
        <w:tc>
          <w:tcPr>
            <w:tcW w:w="4503" w:type="dxa"/>
            <w:shd w:val="clear" w:color="auto" w:fill="auto"/>
            <w:vAlign w:val="bottom"/>
          </w:tcPr>
          <w:p w:rsidR="00A4441F" w:rsidRPr="00CA5B54" w:rsidRDefault="00A4441F" w:rsidP="00027A6E">
            <w:pPr>
              <w:snapToGrid w:val="0"/>
              <w:spacing w:line="480" w:lineRule="auto"/>
              <w:ind w:right="43" w:firstLine="709"/>
              <w:rPr>
                <w:rFonts w:ascii="Times New Roman" w:hAnsi="Times New Roman" w:cs="Times New Roman"/>
                <w:sz w:val="24"/>
                <w:szCs w:val="24"/>
              </w:rPr>
            </w:pPr>
            <w:r w:rsidRPr="00CA5B54">
              <w:rPr>
                <w:rFonts w:ascii="Times New Roman" w:hAnsi="Times New Roman" w:cs="Times New Roman"/>
                <w:sz w:val="24"/>
                <w:szCs w:val="24"/>
              </w:rPr>
              <w:t xml:space="preserve">       м.п.</w:t>
            </w:r>
          </w:p>
        </w:tc>
        <w:tc>
          <w:tcPr>
            <w:tcW w:w="5353" w:type="dxa"/>
            <w:shd w:val="clear" w:color="auto" w:fill="auto"/>
            <w:vAlign w:val="bottom"/>
          </w:tcPr>
          <w:p w:rsidR="00A4441F" w:rsidRPr="00CA5B54" w:rsidRDefault="00A4441F" w:rsidP="00027A6E">
            <w:pPr>
              <w:snapToGrid w:val="0"/>
              <w:ind w:right="43" w:firstLine="709"/>
              <w:rPr>
                <w:rFonts w:ascii="Times New Roman" w:hAnsi="Times New Roman" w:cs="Times New Roman"/>
                <w:sz w:val="24"/>
                <w:szCs w:val="24"/>
              </w:rPr>
            </w:pPr>
            <w:r w:rsidRPr="00CA5B54">
              <w:rPr>
                <w:rFonts w:ascii="Times New Roman" w:hAnsi="Times New Roman" w:cs="Times New Roman"/>
                <w:sz w:val="24"/>
                <w:szCs w:val="24"/>
              </w:rPr>
              <w:t>_______________ /____________ /</w:t>
            </w:r>
          </w:p>
          <w:p w:rsidR="00A4441F" w:rsidRPr="00CA5B54" w:rsidRDefault="00A4441F" w:rsidP="00027A6E">
            <w:pPr>
              <w:spacing w:line="480" w:lineRule="auto"/>
              <w:ind w:right="43" w:firstLine="709"/>
              <w:rPr>
                <w:rFonts w:ascii="Times New Roman" w:hAnsi="Times New Roman" w:cs="Times New Roman"/>
                <w:sz w:val="24"/>
                <w:szCs w:val="24"/>
              </w:rPr>
            </w:pPr>
            <w:r w:rsidRPr="00CA5B54">
              <w:rPr>
                <w:rFonts w:ascii="Times New Roman" w:hAnsi="Times New Roman" w:cs="Times New Roman"/>
                <w:sz w:val="24"/>
                <w:szCs w:val="24"/>
              </w:rPr>
              <w:t xml:space="preserve">              подпись</w:t>
            </w:r>
          </w:p>
        </w:tc>
      </w:tr>
    </w:tbl>
    <w:p w:rsidR="00A4441F" w:rsidRPr="00CA5B54" w:rsidRDefault="00A4441F" w:rsidP="00A4441F">
      <w:pPr>
        <w:shd w:val="clear" w:color="auto" w:fill="FFFFFF"/>
        <w:ind w:right="43" w:firstLine="709"/>
        <w:jc w:val="center"/>
        <w:rPr>
          <w:rFonts w:ascii="Times New Roman" w:hAnsi="Times New Roman" w:cs="Times New Roman"/>
          <w:sz w:val="24"/>
          <w:szCs w:val="24"/>
        </w:rPr>
      </w:pPr>
    </w:p>
    <w:p w:rsidR="00A4441F" w:rsidRPr="00CA5B54" w:rsidRDefault="00A4441F" w:rsidP="00A4441F">
      <w:pPr>
        <w:shd w:val="clear" w:color="auto" w:fill="FFFFFF"/>
        <w:ind w:right="43" w:firstLine="709"/>
        <w:jc w:val="center"/>
        <w:rPr>
          <w:rFonts w:ascii="Times New Roman" w:hAnsi="Times New Roman" w:cs="Times New Roman"/>
          <w:sz w:val="24"/>
          <w:szCs w:val="24"/>
        </w:rPr>
      </w:pPr>
    </w:p>
    <w:tbl>
      <w:tblPr>
        <w:tblW w:w="0" w:type="auto"/>
        <w:tblLayout w:type="fixed"/>
        <w:tblLook w:val="0000" w:firstRow="0" w:lastRow="0" w:firstColumn="0" w:lastColumn="0" w:noHBand="0" w:noVBand="0"/>
      </w:tblPr>
      <w:tblGrid>
        <w:gridCol w:w="4503"/>
        <w:gridCol w:w="5353"/>
      </w:tblGrid>
      <w:tr w:rsidR="00A4441F" w:rsidRPr="00CA5B54" w:rsidTr="00027A6E">
        <w:tc>
          <w:tcPr>
            <w:tcW w:w="4503" w:type="dxa"/>
            <w:shd w:val="clear" w:color="auto" w:fill="auto"/>
            <w:vAlign w:val="bottom"/>
          </w:tcPr>
          <w:p w:rsidR="00A4441F" w:rsidRPr="00CA5B54" w:rsidRDefault="00A4441F" w:rsidP="00027A6E">
            <w:pPr>
              <w:snapToGrid w:val="0"/>
              <w:spacing w:line="480" w:lineRule="auto"/>
              <w:ind w:right="43" w:firstLine="709"/>
              <w:rPr>
                <w:rFonts w:ascii="Times New Roman" w:hAnsi="Times New Roman" w:cs="Times New Roman"/>
                <w:sz w:val="24"/>
                <w:szCs w:val="24"/>
              </w:rPr>
            </w:pPr>
            <w:r w:rsidRPr="00CA5B54">
              <w:rPr>
                <w:rFonts w:ascii="Times New Roman" w:hAnsi="Times New Roman" w:cs="Times New Roman"/>
                <w:sz w:val="24"/>
                <w:szCs w:val="24"/>
              </w:rPr>
              <w:t>паспорт откорректирован</w:t>
            </w:r>
          </w:p>
        </w:tc>
        <w:tc>
          <w:tcPr>
            <w:tcW w:w="5353" w:type="dxa"/>
            <w:shd w:val="clear" w:color="auto" w:fill="auto"/>
            <w:vAlign w:val="bottom"/>
          </w:tcPr>
          <w:p w:rsidR="00A4441F" w:rsidRPr="00CA5B54" w:rsidRDefault="00152374" w:rsidP="00027A6E">
            <w:pPr>
              <w:snapToGrid w:val="0"/>
              <w:spacing w:line="480" w:lineRule="auto"/>
              <w:ind w:right="43" w:firstLine="709"/>
              <w:rPr>
                <w:rFonts w:ascii="Times New Roman" w:hAnsi="Times New Roman" w:cs="Times New Roman"/>
                <w:sz w:val="24"/>
                <w:szCs w:val="24"/>
              </w:rPr>
            </w:pPr>
            <w:r>
              <w:rPr>
                <w:rFonts w:ascii="Times New Roman" w:hAnsi="Times New Roman" w:cs="Times New Roman"/>
                <w:sz w:val="24"/>
                <w:szCs w:val="24"/>
              </w:rPr>
              <w:t>на «___» _________ 20</w:t>
            </w:r>
            <w:r w:rsidR="00786AA4">
              <w:rPr>
                <w:rFonts w:ascii="Times New Roman" w:hAnsi="Times New Roman" w:cs="Times New Roman"/>
                <w:sz w:val="24"/>
                <w:szCs w:val="24"/>
              </w:rPr>
              <w:t>___</w:t>
            </w:r>
            <w:r w:rsidR="00A4441F" w:rsidRPr="00CA5B54">
              <w:rPr>
                <w:rFonts w:ascii="Times New Roman" w:hAnsi="Times New Roman" w:cs="Times New Roman"/>
                <w:sz w:val="24"/>
                <w:szCs w:val="24"/>
              </w:rPr>
              <w:t>__ г.</w:t>
            </w:r>
          </w:p>
        </w:tc>
      </w:tr>
      <w:tr w:rsidR="00A4441F" w:rsidRPr="00CA5B54" w:rsidTr="00027A6E">
        <w:tc>
          <w:tcPr>
            <w:tcW w:w="4503" w:type="dxa"/>
            <w:shd w:val="clear" w:color="auto" w:fill="auto"/>
            <w:vAlign w:val="bottom"/>
          </w:tcPr>
          <w:p w:rsidR="00A4441F" w:rsidRPr="00CA5B54" w:rsidRDefault="00A4441F" w:rsidP="00027A6E">
            <w:pPr>
              <w:snapToGrid w:val="0"/>
              <w:spacing w:line="480" w:lineRule="auto"/>
              <w:ind w:right="43" w:firstLine="709"/>
              <w:rPr>
                <w:rFonts w:ascii="Times New Roman" w:hAnsi="Times New Roman" w:cs="Times New Roman"/>
                <w:sz w:val="24"/>
                <w:szCs w:val="24"/>
              </w:rPr>
            </w:pPr>
            <w:r w:rsidRPr="00CA5B54">
              <w:rPr>
                <w:rFonts w:ascii="Times New Roman" w:hAnsi="Times New Roman" w:cs="Times New Roman"/>
                <w:sz w:val="24"/>
                <w:szCs w:val="24"/>
              </w:rPr>
              <w:t xml:space="preserve">       м.п.</w:t>
            </w:r>
          </w:p>
        </w:tc>
        <w:tc>
          <w:tcPr>
            <w:tcW w:w="5353" w:type="dxa"/>
            <w:shd w:val="clear" w:color="auto" w:fill="auto"/>
            <w:vAlign w:val="bottom"/>
          </w:tcPr>
          <w:p w:rsidR="00A4441F" w:rsidRPr="00CA5B54" w:rsidRDefault="00A4441F" w:rsidP="00027A6E">
            <w:pPr>
              <w:snapToGrid w:val="0"/>
              <w:ind w:right="43" w:firstLine="709"/>
              <w:rPr>
                <w:rFonts w:ascii="Times New Roman" w:hAnsi="Times New Roman" w:cs="Times New Roman"/>
                <w:sz w:val="24"/>
                <w:szCs w:val="24"/>
              </w:rPr>
            </w:pPr>
            <w:r w:rsidRPr="00CA5B54">
              <w:rPr>
                <w:rFonts w:ascii="Times New Roman" w:hAnsi="Times New Roman" w:cs="Times New Roman"/>
                <w:sz w:val="24"/>
                <w:szCs w:val="24"/>
              </w:rPr>
              <w:t>_______________ /____________ /</w:t>
            </w:r>
          </w:p>
          <w:p w:rsidR="00A4441F" w:rsidRPr="00CA5B54" w:rsidRDefault="00A4441F" w:rsidP="00027A6E">
            <w:pPr>
              <w:spacing w:line="480" w:lineRule="auto"/>
              <w:ind w:right="43" w:firstLine="709"/>
              <w:rPr>
                <w:rFonts w:ascii="Times New Roman" w:hAnsi="Times New Roman" w:cs="Times New Roman"/>
                <w:sz w:val="24"/>
                <w:szCs w:val="24"/>
              </w:rPr>
            </w:pPr>
            <w:r w:rsidRPr="00CA5B54">
              <w:rPr>
                <w:rFonts w:ascii="Times New Roman" w:hAnsi="Times New Roman" w:cs="Times New Roman"/>
                <w:sz w:val="24"/>
                <w:szCs w:val="24"/>
              </w:rPr>
              <w:t xml:space="preserve">              подпись</w:t>
            </w:r>
          </w:p>
        </w:tc>
      </w:tr>
    </w:tbl>
    <w:p w:rsidR="00A4441F" w:rsidRPr="00CA5B54" w:rsidRDefault="00A4441F" w:rsidP="00A4441F">
      <w:pPr>
        <w:shd w:val="clear" w:color="auto" w:fill="FFFFFF"/>
        <w:ind w:right="43" w:firstLine="709"/>
        <w:jc w:val="center"/>
        <w:rPr>
          <w:rFonts w:ascii="Times New Roman" w:hAnsi="Times New Roman" w:cs="Times New Roman"/>
          <w:sz w:val="24"/>
          <w:szCs w:val="24"/>
        </w:rPr>
      </w:pPr>
    </w:p>
    <w:p w:rsidR="00A4441F" w:rsidRPr="00CA5B54" w:rsidRDefault="00A4441F" w:rsidP="00A4441F">
      <w:pPr>
        <w:shd w:val="clear" w:color="auto" w:fill="FFFFFF"/>
        <w:ind w:right="43" w:firstLine="709"/>
        <w:jc w:val="center"/>
        <w:rPr>
          <w:rFonts w:ascii="Times New Roman" w:hAnsi="Times New Roman" w:cs="Times New Roman"/>
          <w:sz w:val="24"/>
          <w:szCs w:val="24"/>
        </w:rPr>
      </w:pPr>
    </w:p>
    <w:tbl>
      <w:tblPr>
        <w:tblW w:w="0" w:type="auto"/>
        <w:tblLayout w:type="fixed"/>
        <w:tblLook w:val="0000" w:firstRow="0" w:lastRow="0" w:firstColumn="0" w:lastColumn="0" w:noHBand="0" w:noVBand="0"/>
      </w:tblPr>
      <w:tblGrid>
        <w:gridCol w:w="4503"/>
        <w:gridCol w:w="5353"/>
      </w:tblGrid>
      <w:tr w:rsidR="00A4441F" w:rsidRPr="00CA5B54" w:rsidTr="00027A6E">
        <w:tc>
          <w:tcPr>
            <w:tcW w:w="4503" w:type="dxa"/>
            <w:shd w:val="clear" w:color="auto" w:fill="auto"/>
            <w:vAlign w:val="bottom"/>
          </w:tcPr>
          <w:p w:rsidR="00A4441F" w:rsidRPr="00CA5B54" w:rsidRDefault="00A4441F" w:rsidP="00027A6E">
            <w:pPr>
              <w:snapToGrid w:val="0"/>
              <w:spacing w:line="480" w:lineRule="auto"/>
              <w:ind w:right="43" w:firstLine="709"/>
              <w:rPr>
                <w:rFonts w:ascii="Times New Roman" w:hAnsi="Times New Roman" w:cs="Times New Roman"/>
                <w:sz w:val="24"/>
                <w:szCs w:val="24"/>
              </w:rPr>
            </w:pPr>
            <w:r w:rsidRPr="00CA5B54">
              <w:rPr>
                <w:rFonts w:ascii="Times New Roman" w:hAnsi="Times New Roman" w:cs="Times New Roman"/>
                <w:sz w:val="24"/>
                <w:szCs w:val="24"/>
              </w:rPr>
              <w:t>паспорт откорректирован</w:t>
            </w:r>
          </w:p>
        </w:tc>
        <w:tc>
          <w:tcPr>
            <w:tcW w:w="5353" w:type="dxa"/>
            <w:shd w:val="clear" w:color="auto" w:fill="auto"/>
            <w:vAlign w:val="bottom"/>
          </w:tcPr>
          <w:p w:rsidR="00A4441F" w:rsidRPr="00CA5B54" w:rsidRDefault="00152374" w:rsidP="00027A6E">
            <w:pPr>
              <w:snapToGrid w:val="0"/>
              <w:spacing w:line="480" w:lineRule="auto"/>
              <w:ind w:right="43" w:firstLine="709"/>
              <w:rPr>
                <w:rFonts w:ascii="Times New Roman" w:hAnsi="Times New Roman" w:cs="Times New Roman"/>
                <w:sz w:val="24"/>
                <w:szCs w:val="24"/>
              </w:rPr>
            </w:pPr>
            <w:r>
              <w:rPr>
                <w:rFonts w:ascii="Times New Roman" w:hAnsi="Times New Roman" w:cs="Times New Roman"/>
                <w:sz w:val="24"/>
                <w:szCs w:val="24"/>
              </w:rPr>
              <w:t>на «___» _________ 20</w:t>
            </w:r>
            <w:r w:rsidR="00786AA4">
              <w:rPr>
                <w:rFonts w:ascii="Times New Roman" w:hAnsi="Times New Roman" w:cs="Times New Roman"/>
                <w:sz w:val="24"/>
                <w:szCs w:val="24"/>
              </w:rPr>
              <w:t>___</w:t>
            </w:r>
            <w:r w:rsidR="00A4441F" w:rsidRPr="00CA5B54">
              <w:rPr>
                <w:rFonts w:ascii="Times New Roman" w:hAnsi="Times New Roman" w:cs="Times New Roman"/>
                <w:sz w:val="24"/>
                <w:szCs w:val="24"/>
              </w:rPr>
              <w:t>__ г.</w:t>
            </w:r>
          </w:p>
        </w:tc>
      </w:tr>
      <w:tr w:rsidR="00A4441F" w:rsidRPr="00CA5B54" w:rsidTr="00027A6E">
        <w:tc>
          <w:tcPr>
            <w:tcW w:w="4503" w:type="dxa"/>
            <w:shd w:val="clear" w:color="auto" w:fill="auto"/>
            <w:vAlign w:val="bottom"/>
          </w:tcPr>
          <w:p w:rsidR="00A4441F" w:rsidRPr="00CA5B54" w:rsidRDefault="00A4441F" w:rsidP="00027A6E">
            <w:pPr>
              <w:snapToGrid w:val="0"/>
              <w:spacing w:line="480" w:lineRule="auto"/>
              <w:ind w:right="43" w:firstLine="709"/>
              <w:rPr>
                <w:rFonts w:ascii="Times New Roman" w:hAnsi="Times New Roman" w:cs="Times New Roman"/>
                <w:sz w:val="24"/>
                <w:szCs w:val="24"/>
              </w:rPr>
            </w:pPr>
            <w:r w:rsidRPr="00CA5B54">
              <w:rPr>
                <w:rFonts w:ascii="Times New Roman" w:hAnsi="Times New Roman" w:cs="Times New Roman"/>
                <w:sz w:val="24"/>
                <w:szCs w:val="24"/>
              </w:rPr>
              <w:t xml:space="preserve">       м.п.</w:t>
            </w:r>
          </w:p>
        </w:tc>
        <w:tc>
          <w:tcPr>
            <w:tcW w:w="5353" w:type="dxa"/>
            <w:shd w:val="clear" w:color="auto" w:fill="auto"/>
            <w:vAlign w:val="bottom"/>
          </w:tcPr>
          <w:p w:rsidR="00A4441F" w:rsidRPr="00CA5B54" w:rsidRDefault="00A4441F" w:rsidP="00027A6E">
            <w:pPr>
              <w:snapToGrid w:val="0"/>
              <w:ind w:right="43" w:firstLine="709"/>
              <w:rPr>
                <w:rFonts w:ascii="Times New Roman" w:hAnsi="Times New Roman" w:cs="Times New Roman"/>
                <w:sz w:val="24"/>
                <w:szCs w:val="24"/>
              </w:rPr>
            </w:pPr>
            <w:r w:rsidRPr="00CA5B54">
              <w:rPr>
                <w:rFonts w:ascii="Times New Roman" w:hAnsi="Times New Roman" w:cs="Times New Roman"/>
                <w:sz w:val="24"/>
                <w:szCs w:val="24"/>
              </w:rPr>
              <w:t>_______________ /____________ /</w:t>
            </w:r>
          </w:p>
          <w:p w:rsidR="00A4441F" w:rsidRPr="00CA5B54" w:rsidRDefault="00A4441F" w:rsidP="00027A6E">
            <w:pPr>
              <w:spacing w:line="480" w:lineRule="auto"/>
              <w:ind w:right="43" w:firstLine="709"/>
              <w:rPr>
                <w:rFonts w:ascii="Times New Roman" w:hAnsi="Times New Roman" w:cs="Times New Roman"/>
                <w:sz w:val="24"/>
                <w:szCs w:val="24"/>
              </w:rPr>
            </w:pPr>
            <w:r w:rsidRPr="00CA5B54">
              <w:rPr>
                <w:rFonts w:ascii="Times New Roman" w:hAnsi="Times New Roman" w:cs="Times New Roman"/>
                <w:sz w:val="24"/>
                <w:szCs w:val="24"/>
              </w:rPr>
              <w:t xml:space="preserve">              подпись</w:t>
            </w:r>
          </w:p>
        </w:tc>
      </w:tr>
    </w:tbl>
    <w:p w:rsidR="00A4441F" w:rsidRPr="00CA5B54" w:rsidRDefault="00A4441F" w:rsidP="0084383B">
      <w:pPr>
        <w:shd w:val="clear" w:color="auto" w:fill="FFFFFF"/>
        <w:ind w:right="43"/>
        <w:rPr>
          <w:rFonts w:ascii="Times New Roman" w:eastAsia="Cambria" w:hAnsi="Times New Roman" w:cs="Times New Roman"/>
          <w:sz w:val="24"/>
          <w:szCs w:val="24"/>
        </w:rPr>
      </w:pPr>
      <w:r w:rsidRPr="00CA5B54">
        <w:rPr>
          <w:rFonts w:ascii="Times New Roman" w:hAnsi="Times New Roman" w:cs="Times New Roman"/>
          <w:sz w:val="24"/>
          <w:szCs w:val="24"/>
        </w:rPr>
        <w:t>Примечание: Корректировка вносится организацией в разработанный паспорт безопасности в соответствии с действующим законодательством РФ</w:t>
      </w:r>
      <w:r w:rsidR="0084383B">
        <w:rPr>
          <w:rFonts w:ascii="Times New Roman" w:eastAsia="Cambria" w:hAnsi="Times New Roman" w:cs="Times New Roman"/>
          <w:sz w:val="24"/>
          <w:szCs w:val="24"/>
        </w:rPr>
        <w:t>.</w:t>
      </w:r>
    </w:p>
    <w:p w:rsidR="00A4441F" w:rsidRPr="00CA5B54" w:rsidRDefault="00A4441F" w:rsidP="00A4441F">
      <w:pPr>
        <w:autoSpaceDE w:val="0"/>
        <w:rPr>
          <w:rFonts w:ascii="Times New Roman" w:eastAsia="Cambria" w:hAnsi="Times New Roman" w:cs="Times New Roman"/>
          <w:sz w:val="24"/>
          <w:szCs w:val="24"/>
        </w:rPr>
      </w:pPr>
    </w:p>
    <w:p w:rsidR="00A4441F" w:rsidRPr="00CA5B54" w:rsidRDefault="00A4441F" w:rsidP="00A4441F">
      <w:pPr>
        <w:autoSpaceDE w:val="0"/>
        <w:rPr>
          <w:rFonts w:ascii="Times New Roman" w:eastAsia="Cambria" w:hAnsi="Times New Roman" w:cs="Times New Roman"/>
          <w:sz w:val="24"/>
          <w:szCs w:val="24"/>
        </w:rPr>
      </w:pPr>
    </w:p>
    <w:p w:rsidR="00A4441F" w:rsidRPr="00CA5B54" w:rsidRDefault="00A4441F" w:rsidP="00A4441F">
      <w:pPr>
        <w:autoSpaceDE w:val="0"/>
        <w:rPr>
          <w:rFonts w:ascii="Times New Roman" w:hAnsi="Times New Roman" w:cs="Times New Roman"/>
          <w:sz w:val="24"/>
          <w:szCs w:val="24"/>
        </w:rPr>
      </w:pPr>
    </w:p>
    <w:p w:rsidR="00A4441F" w:rsidRPr="00936D52" w:rsidRDefault="00A4441F" w:rsidP="00A4441F">
      <w:pPr>
        <w:jc w:val="right"/>
        <w:rPr>
          <w:rFonts w:ascii="Times New Roman" w:hAnsi="Times New Roman" w:cs="Times New Roman"/>
          <w:sz w:val="18"/>
          <w:szCs w:val="18"/>
        </w:rPr>
      </w:pPr>
    </w:p>
    <w:p w:rsidR="00321D42" w:rsidRDefault="00321D42"/>
    <w:sectPr w:rsidR="00321D42" w:rsidSect="0084383B">
      <w:pgSz w:w="11906" w:h="16838"/>
      <w:pgMar w:top="851" w:right="850"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ndale Sans UI">
    <w:altName w:val="Arial Unicode MS"/>
    <w:charset w:val="CC"/>
    <w:family w:val="auto"/>
    <w:pitch w:val="variable"/>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15:restartNumberingAfterBreak="0">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8"/>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F97132"/>
    <w:multiLevelType w:val="hybridMultilevel"/>
    <w:tmpl w:val="6FD600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8D50F1A"/>
    <w:multiLevelType w:val="hybridMultilevel"/>
    <w:tmpl w:val="6FD600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C276DCE"/>
    <w:multiLevelType w:val="hybridMultilevel"/>
    <w:tmpl w:val="6FD600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BB31547"/>
    <w:multiLevelType w:val="hybridMultilevel"/>
    <w:tmpl w:val="5636AB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142447E"/>
    <w:multiLevelType w:val="hybridMultilevel"/>
    <w:tmpl w:val="6FD600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48A3375"/>
    <w:multiLevelType w:val="hybridMultilevel"/>
    <w:tmpl w:val="6FD600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7C34A53"/>
    <w:multiLevelType w:val="hybridMultilevel"/>
    <w:tmpl w:val="6FD600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E77456F"/>
    <w:multiLevelType w:val="hybridMultilevel"/>
    <w:tmpl w:val="6FD600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42E0280"/>
    <w:multiLevelType w:val="hybridMultilevel"/>
    <w:tmpl w:val="6FD600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ACA10E2"/>
    <w:multiLevelType w:val="hybridMultilevel"/>
    <w:tmpl w:val="6FD600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4"/>
  </w:num>
  <w:num w:numId="3">
    <w:abstractNumId w:val="13"/>
  </w:num>
  <w:num w:numId="4">
    <w:abstractNumId w:val="10"/>
  </w:num>
  <w:num w:numId="5">
    <w:abstractNumId w:val="9"/>
  </w:num>
  <w:num w:numId="6">
    <w:abstractNumId w:val="7"/>
  </w:num>
  <w:num w:numId="7">
    <w:abstractNumId w:val="8"/>
  </w:num>
  <w:num w:numId="8">
    <w:abstractNumId w:val="11"/>
  </w:num>
  <w:num w:numId="9">
    <w:abstractNumId w:val="6"/>
  </w:num>
  <w:num w:numId="10">
    <w:abstractNumId w:val="5"/>
  </w:num>
  <w:num w:numId="11">
    <w:abstractNumId w:val="0"/>
  </w:num>
  <w:num w:numId="12">
    <w:abstractNumId w:val="1"/>
  </w:num>
  <w:num w:numId="13">
    <w:abstractNumId w:val="2"/>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41F"/>
    <w:rsid w:val="00000080"/>
    <w:rsid w:val="000012CA"/>
    <w:rsid w:val="00001DE5"/>
    <w:rsid w:val="0000213F"/>
    <w:rsid w:val="000025B7"/>
    <w:rsid w:val="000057BF"/>
    <w:rsid w:val="00006372"/>
    <w:rsid w:val="000070E9"/>
    <w:rsid w:val="00010CAF"/>
    <w:rsid w:val="00011736"/>
    <w:rsid w:val="00011B29"/>
    <w:rsid w:val="000120A9"/>
    <w:rsid w:val="000139FB"/>
    <w:rsid w:val="00013B90"/>
    <w:rsid w:val="00016E17"/>
    <w:rsid w:val="00017724"/>
    <w:rsid w:val="000204CE"/>
    <w:rsid w:val="000207C1"/>
    <w:rsid w:val="000207DE"/>
    <w:rsid w:val="000223E7"/>
    <w:rsid w:val="0002344E"/>
    <w:rsid w:val="0002461E"/>
    <w:rsid w:val="00024A67"/>
    <w:rsid w:val="00024B86"/>
    <w:rsid w:val="0002529A"/>
    <w:rsid w:val="00027A6E"/>
    <w:rsid w:val="00033ED7"/>
    <w:rsid w:val="00034323"/>
    <w:rsid w:val="00035279"/>
    <w:rsid w:val="00036FC6"/>
    <w:rsid w:val="00041F20"/>
    <w:rsid w:val="0004207B"/>
    <w:rsid w:val="00042F6E"/>
    <w:rsid w:val="00043138"/>
    <w:rsid w:val="0004500F"/>
    <w:rsid w:val="0004536C"/>
    <w:rsid w:val="00045D41"/>
    <w:rsid w:val="00050BCC"/>
    <w:rsid w:val="000516BE"/>
    <w:rsid w:val="00051DC8"/>
    <w:rsid w:val="00052578"/>
    <w:rsid w:val="0005278A"/>
    <w:rsid w:val="0005471A"/>
    <w:rsid w:val="00055018"/>
    <w:rsid w:val="00055C84"/>
    <w:rsid w:val="0005709E"/>
    <w:rsid w:val="00057A9C"/>
    <w:rsid w:val="00057AC8"/>
    <w:rsid w:val="00061913"/>
    <w:rsid w:val="00061C8B"/>
    <w:rsid w:val="000620AE"/>
    <w:rsid w:val="000648F5"/>
    <w:rsid w:val="000658C2"/>
    <w:rsid w:val="00067630"/>
    <w:rsid w:val="000701CF"/>
    <w:rsid w:val="000711A2"/>
    <w:rsid w:val="000722AA"/>
    <w:rsid w:val="000727B5"/>
    <w:rsid w:val="00073F1F"/>
    <w:rsid w:val="0007432B"/>
    <w:rsid w:val="000774C5"/>
    <w:rsid w:val="00077A31"/>
    <w:rsid w:val="00080469"/>
    <w:rsid w:val="000806AF"/>
    <w:rsid w:val="00081822"/>
    <w:rsid w:val="0008372C"/>
    <w:rsid w:val="0008484A"/>
    <w:rsid w:val="00084A35"/>
    <w:rsid w:val="0008550A"/>
    <w:rsid w:val="000859AA"/>
    <w:rsid w:val="000869CC"/>
    <w:rsid w:val="0009197C"/>
    <w:rsid w:val="000954A6"/>
    <w:rsid w:val="00095DAA"/>
    <w:rsid w:val="0009602C"/>
    <w:rsid w:val="00096420"/>
    <w:rsid w:val="00096685"/>
    <w:rsid w:val="00096FF7"/>
    <w:rsid w:val="00097F6E"/>
    <w:rsid w:val="000A1A31"/>
    <w:rsid w:val="000A3703"/>
    <w:rsid w:val="000A7048"/>
    <w:rsid w:val="000B00C0"/>
    <w:rsid w:val="000B02A2"/>
    <w:rsid w:val="000B09D1"/>
    <w:rsid w:val="000B128B"/>
    <w:rsid w:val="000B2066"/>
    <w:rsid w:val="000B3260"/>
    <w:rsid w:val="000B3B7B"/>
    <w:rsid w:val="000B64D5"/>
    <w:rsid w:val="000B720E"/>
    <w:rsid w:val="000B774D"/>
    <w:rsid w:val="000B7F6B"/>
    <w:rsid w:val="000C5104"/>
    <w:rsid w:val="000C5342"/>
    <w:rsid w:val="000C57E8"/>
    <w:rsid w:val="000C5E02"/>
    <w:rsid w:val="000C65EC"/>
    <w:rsid w:val="000C6951"/>
    <w:rsid w:val="000D105E"/>
    <w:rsid w:val="000D1A9B"/>
    <w:rsid w:val="000D6150"/>
    <w:rsid w:val="000D6EE2"/>
    <w:rsid w:val="000D77B3"/>
    <w:rsid w:val="000D7EE7"/>
    <w:rsid w:val="000E070E"/>
    <w:rsid w:val="000E152C"/>
    <w:rsid w:val="000E387E"/>
    <w:rsid w:val="000E4BC2"/>
    <w:rsid w:val="000E513C"/>
    <w:rsid w:val="000E61F3"/>
    <w:rsid w:val="000E6B51"/>
    <w:rsid w:val="000E77D8"/>
    <w:rsid w:val="000F0B65"/>
    <w:rsid w:val="000F0F13"/>
    <w:rsid w:val="000F11AC"/>
    <w:rsid w:val="000F150A"/>
    <w:rsid w:val="000F1767"/>
    <w:rsid w:val="000F2A89"/>
    <w:rsid w:val="000F32AA"/>
    <w:rsid w:val="000F5EB6"/>
    <w:rsid w:val="000F68E4"/>
    <w:rsid w:val="000F6BAF"/>
    <w:rsid w:val="000F72A2"/>
    <w:rsid w:val="001001EF"/>
    <w:rsid w:val="001012FC"/>
    <w:rsid w:val="00101CF8"/>
    <w:rsid w:val="00102346"/>
    <w:rsid w:val="00104174"/>
    <w:rsid w:val="001051AE"/>
    <w:rsid w:val="00106927"/>
    <w:rsid w:val="00107194"/>
    <w:rsid w:val="00107D54"/>
    <w:rsid w:val="0011146D"/>
    <w:rsid w:val="00111E66"/>
    <w:rsid w:val="00112C1C"/>
    <w:rsid w:val="00114086"/>
    <w:rsid w:val="00114E3C"/>
    <w:rsid w:val="00116A6C"/>
    <w:rsid w:val="001206B5"/>
    <w:rsid w:val="00120759"/>
    <w:rsid w:val="00121F5E"/>
    <w:rsid w:val="00123749"/>
    <w:rsid w:val="001276C6"/>
    <w:rsid w:val="00130B92"/>
    <w:rsid w:val="0013491F"/>
    <w:rsid w:val="00135888"/>
    <w:rsid w:val="00136978"/>
    <w:rsid w:val="00137A78"/>
    <w:rsid w:val="001422B0"/>
    <w:rsid w:val="001424D9"/>
    <w:rsid w:val="00142C69"/>
    <w:rsid w:val="00144748"/>
    <w:rsid w:val="00147938"/>
    <w:rsid w:val="00147E93"/>
    <w:rsid w:val="00147F2F"/>
    <w:rsid w:val="00150908"/>
    <w:rsid w:val="0015164B"/>
    <w:rsid w:val="00151ACB"/>
    <w:rsid w:val="0015225E"/>
    <w:rsid w:val="00152374"/>
    <w:rsid w:val="00152542"/>
    <w:rsid w:val="001531FF"/>
    <w:rsid w:val="001550E4"/>
    <w:rsid w:val="00156AAA"/>
    <w:rsid w:val="00160873"/>
    <w:rsid w:val="00162790"/>
    <w:rsid w:val="00162864"/>
    <w:rsid w:val="00163315"/>
    <w:rsid w:val="00163348"/>
    <w:rsid w:val="001647FC"/>
    <w:rsid w:val="00164B53"/>
    <w:rsid w:val="0016539B"/>
    <w:rsid w:val="001654C1"/>
    <w:rsid w:val="001656EE"/>
    <w:rsid w:val="00165934"/>
    <w:rsid w:val="00165CDC"/>
    <w:rsid w:val="001662CA"/>
    <w:rsid w:val="001667FB"/>
    <w:rsid w:val="00166AE7"/>
    <w:rsid w:val="00167FD7"/>
    <w:rsid w:val="001706A1"/>
    <w:rsid w:val="001718A6"/>
    <w:rsid w:val="00171FCB"/>
    <w:rsid w:val="0017244D"/>
    <w:rsid w:val="001724F0"/>
    <w:rsid w:val="001749C2"/>
    <w:rsid w:val="00175E1B"/>
    <w:rsid w:val="00176BA7"/>
    <w:rsid w:val="00176F73"/>
    <w:rsid w:val="00177B70"/>
    <w:rsid w:val="00182F48"/>
    <w:rsid w:val="00183E36"/>
    <w:rsid w:val="00184177"/>
    <w:rsid w:val="00184E2A"/>
    <w:rsid w:val="00187B2D"/>
    <w:rsid w:val="00187DCE"/>
    <w:rsid w:val="00190243"/>
    <w:rsid w:val="001913B3"/>
    <w:rsid w:val="00193DB8"/>
    <w:rsid w:val="001942FE"/>
    <w:rsid w:val="00195B40"/>
    <w:rsid w:val="0019651E"/>
    <w:rsid w:val="00196AA9"/>
    <w:rsid w:val="001A134D"/>
    <w:rsid w:val="001A1356"/>
    <w:rsid w:val="001A2C60"/>
    <w:rsid w:val="001A38B3"/>
    <w:rsid w:val="001A49A8"/>
    <w:rsid w:val="001A4FD5"/>
    <w:rsid w:val="001A5D52"/>
    <w:rsid w:val="001A6FA3"/>
    <w:rsid w:val="001B0019"/>
    <w:rsid w:val="001B073C"/>
    <w:rsid w:val="001B1602"/>
    <w:rsid w:val="001B1870"/>
    <w:rsid w:val="001B1989"/>
    <w:rsid w:val="001B1DE0"/>
    <w:rsid w:val="001B3208"/>
    <w:rsid w:val="001B382B"/>
    <w:rsid w:val="001B3944"/>
    <w:rsid w:val="001B3E5C"/>
    <w:rsid w:val="001B4074"/>
    <w:rsid w:val="001B4BFA"/>
    <w:rsid w:val="001B4D01"/>
    <w:rsid w:val="001B4E6D"/>
    <w:rsid w:val="001B5B1E"/>
    <w:rsid w:val="001C02F1"/>
    <w:rsid w:val="001C039A"/>
    <w:rsid w:val="001C159D"/>
    <w:rsid w:val="001C1D61"/>
    <w:rsid w:val="001C1E5E"/>
    <w:rsid w:val="001C2720"/>
    <w:rsid w:val="001C31BA"/>
    <w:rsid w:val="001C3754"/>
    <w:rsid w:val="001C3DF6"/>
    <w:rsid w:val="001C3FC7"/>
    <w:rsid w:val="001C63D6"/>
    <w:rsid w:val="001C7691"/>
    <w:rsid w:val="001C79D4"/>
    <w:rsid w:val="001D4329"/>
    <w:rsid w:val="001D45D3"/>
    <w:rsid w:val="001D4BA3"/>
    <w:rsid w:val="001D5430"/>
    <w:rsid w:val="001D6B23"/>
    <w:rsid w:val="001E0E5C"/>
    <w:rsid w:val="001E1EBF"/>
    <w:rsid w:val="001E28A8"/>
    <w:rsid w:val="001E3851"/>
    <w:rsid w:val="001E4EE6"/>
    <w:rsid w:val="001E7CA0"/>
    <w:rsid w:val="001F2075"/>
    <w:rsid w:val="001F39C8"/>
    <w:rsid w:val="001F4952"/>
    <w:rsid w:val="001F5DBF"/>
    <w:rsid w:val="001F6486"/>
    <w:rsid w:val="00201553"/>
    <w:rsid w:val="00202264"/>
    <w:rsid w:val="00203D96"/>
    <w:rsid w:val="00205419"/>
    <w:rsid w:val="0020589A"/>
    <w:rsid w:val="002109BF"/>
    <w:rsid w:val="0021245C"/>
    <w:rsid w:val="00212E5C"/>
    <w:rsid w:val="00212EA5"/>
    <w:rsid w:val="00214132"/>
    <w:rsid w:val="0021540A"/>
    <w:rsid w:val="00215941"/>
    <w:rsid w:val="00221C14"/>
    <w:rsid w:val="00221D05"/>
    <w:rsid w:val="00222367"/>
    <w:rsid w:val="002230B9"/>
    <w:rsid w:val="00226E27"/>
    <w:rsid w:val="002273A2"/>
    <w:rsid w:val="002273C4"/>
    <w:rsid w:val="002278FB"/>
    <w:rsid w:val="002302DA"/>
    <w:rsid w:val="00232592"/>
    <w:rsid w:val="002325A1"/>
    <w:rsid w:val="00232AEF"/>
    <w:rsid w:val="0023305F"/>
    <w:rsid w:val="00234157"/>
    <w:rsid w:val="0023522D"/>
    <w:rsid w:val="00236C5F"/>
    <w:rsid w:val="002376AA"/>
    <w:rsid w:val="00240C2B"/>
    <w:rsid w:val="00241050"/>
    <w:rsid w:val="002411B5"/>
    <w:rsid w:val="002427FC"/>
    <w:rsid w:val="00244596"/>
    <w:rsid w:val="00244E7D"/>
    <w:rsid w:val="00245EA3"/>
    <w:rsid w:val="00246568"/>
    <w:rsid w:val="00250057"/>
    <w:rsid w:val="002514A2"/>
    <w:rsid w:val="0025169E"/>
    <w:rsid w:val="00252B74"/>
    <w:rsid w:val="002554CB"/>
    <w:rsid w:val="00255510"/>
    <w:rsid w:val="00256F05"/>
    <w:rsid w:val="002639B0"/>
    <w:rsid w:val="00264359"/>
    <w:rsid w:val="00265807"/>
    <w:rsid w:val="00266A7A"/>
    <w:rsid w:val="00267322"/>
    <w:rsid w:val="002705CE"/>
    <w:rsid w:val="00271A39"/>
    <w:rsid w:val="0027202D"/>
    <w:rsid w:val="00272324"/>
    <w:rsid w:val="00272BAB"/>
    <w:rsid w:val="00274828"/>
    <w:rsid w:val="002753F4"/>
    <w:rsid w:val="002757A1"/>
    <w:rsid w:val="002768AA"/>
    <w:rsid w:val="00276D64"/>
    <w:rsid w:val="002809FD"/>
    <w:rsid w:val="00280B27"/>
    <w:rsid w:val="002811FB"/>
    <w:rsid w:val="00281C70"/>
    <w:rsid w:val="00283108"/>
    <w:rsid w:val="0028542B"/>
    <w:rsid w:val="00286B2A"/>
    <w:rsid w:val="00287E13"/>
    <w:rsid w:val="00287E70"/>
    <w:rsid w:val="00291E0D"/>
    <w:rsid w:val="00291F5C"/>
    <w:rsid w:val="0029207E"/>
    <w:rsid w:val="00292861"/>
    <w:rsid w:val="002957AF"/>
    <w:rsid w:val="00295EC0"/>
    <w:rsid w:val="002A0051"/>
    <w:rsid w:val="002A0069"/>
    <w:rsid w:val="002A1767"/>
    <w:rsid w:val="002A2678"/>
    <w:rsid w:val="002A291F"/>
    <w:rsid w:val="002A2F91"/>
    <w:rsid w:val="002A415E"/>
    <w:rsid w:val="002A41E7"/>
    <w:rsid w:val="002A54A6"/>
    <w:rsid w:val="002A7A7D"/>
    <w:rsid w:val="002A7BBE"/>
    <w:rsid w:val="002B0691"/>
    <w:rsid w:val="002B0A81"/>
    <w:rsid w:val="002B356A"/>
    <w:rsid w:val="002B42B3"/>
    <w:rsid w:val="002B7968"/>
    <w:rsid w:val="002B7AB6"/>
    <w:rsid w:val="002C08C1"/>
    <w:rsid w:val="002C7BA7"/>
    <w:rsid w:val="002D085C"/>
    <w:rsid w:val="002D2635"/>
    <w:rsid w:val="002D38CE"/>
    <w:rsid w:val="002D4418"/>
    <w:rsid w:val="002D6D24"/>
    <w:rsid w:val="002D6E42"/>
    <w:rsid w:val="002E021F"/>
    <w:rsid w:val="002E215E"/>
    <w:rsid w:val="002E26D7"/>
    <w:rsid w:val="002E31CD"/>
    <w:rsid w:val="002E4AD9"/>
    <w:rsid w:val="002E594D"/>
    <w:rsid w:val="002E62C3"/>
    <w:rsid w:val="002E78C1"/>
    <w:rsid w:val="002E7ADE"/>
    <w:rsid w:val="002E7E4F"/>
    <w:rsid w:val="002E7ECB"/>
    <w:rsid w:val="002F0081"/>
    <w:rsid w:val="002F0B40"/>
    <w:rsid w:val="002F13FB"/>
    <w:rsid w:val="002F199C"/>
    <w:rsid w:val="002F1ED0"/>
    <w:rsid w:val="002F24FB"/>
    <w:rsid w:val="002F2B9B"/>
    <w:rsid w:val="002F467B"/>
    <w:rsid w:val="002F5643"/>
    <w:rsid w:val="002F66AB"/>
    <w:rsid w:val="002F787F"/>
    <w:rsid w:val="0030042F"/>
    <w:rsid w:val="0030098C"/>
    <w:rsid w:val="00300DD2"/>
    <w:rsid w:val="00301373"/>
    <w:rsid w:val="00301543"/>
    <w:rsid w:val="003039A0"/>
    <w:rsid w:val="003044D4"/>
    <w:rsid w:val="00307E94"/>
    <w:rsid w:val="00312938"/>
    <w:rsid w:val="00314A16"/>
    <w:rsid w:val="00314A21"/>
    <w:rsid w:val="00315FCB"/>
    <w:rsid w:val="0031755B"/>
    <w:rsid w:val="00317AEE"/>
    <w:rsid w:val="00320B49"/>
    <w:rsid w:val="00321D42"/>
    <w:rsid w:val="0032247E"/>
    <w:rsid w:val="00325809"/>
    <w:rsid w:val="00325FBC"/>
    <w:rsid w:val="0032661B"/>
    <w:rsid w:val="00327BB7"/>
    <w:rsid w:val="00330015"/>
    <w:rsid w:val="0033009F"/>
    <w:rsid w:val="003328DD"/>
    <w:rsid w:val="00332C84"/>
    <w:rsid w:val="00332FE0"/>
    <w:rsid w:val="003335E9"/>
    <w:rsid w:val="00336046"/>
    <w:rsid w:val="00336264"/>
    <w:rsid w:val="003379D3"/>
    <w:rsid w:val="003405DF"/>
    <w:rsid w:val="00340942"/>
    <w:rsid w:val="003414E6"/>
    <w:rsid w:val="00341F0B"/>
    <w:rsid w:val="00342227"/>
    <w:rsid w:val="003426D0"/>
    <w:rsid w:val="00342DD8"/>
    <w:rsid w:val="00343F66"/>
    <w:rsid w:val="003466FF"/>
    <w:rsid w:val="00346821"/>
    <w:rsid w:val="00346DCF"/>
    <w:rsid w:val="00346E06"/>
    <w:rsid w:val="00350CFC"/>
    <w:rsid w:val="00350F24"/>
    <w:rsid w:val="003513EC"/>
    <w:rsid w:val="00351C16"/>
    <w:rsid w:val="003524A3"/>
    <w:rsid w:val="0035411B"/>
    <w:rsid w:val="003555D1"/>
    <w:rsid w:val="00355922"/>
    <w:rsid w:val="00356BEE"/>
    <w:rsid w:val="00357554"/>
    <w:rsid w:val="00360EB0"/>
    <w:rsid w:val="00361A78"/>
    <w:rsid w:val="003624A7"/>
    <w:rsid w:val="00362691"/>
    <w:rsid w:val="003641BD"/>
    <w:rsid w:val="003646A7"/>
    <w:rsid w:val="003649BF"/>
    <w:rsid w:val="00364E1B"/>
    <w:rsid w:val="00367CDA"/>
    <w:rsid w:val="00370D02"/>
    <w:rsid w:val="003715DA"/>
    <w:rsid w:val="00371C8B"/>
    <w:rsid w:val="00371CB5"/>
    <w:rsid w:val="00371FAF"/>
    <w:rsid w:val="0037244F"/>
    <w:rsid w:val="003729C2"/>
    <w:rsid w:val="00372BD1"/>
    <w:rsid w:val="00374905"/>
    <w:rsid w:val="00374A15"/>
    <w:rsid w:val="00374FD3"/>
    <w:rsid w:val="00375E24"/>
    <w:rsid w:val="003765EE"/>
    <w:rsid w:val="00376742"/>
    <w:rsid w:val="00377197"/>
    <w:rsid w:val="0037759E"/>
    <w:rsid w:val="0038204F"/>
    <w:rsid w:val="003825CE"/>
    <w:rsid w:val="00382B69"/>
    <w:rsid w:val="00386050"/>
    <w:rsid w:val="00386A48"/>
    <w:rsid w:val="00386F02"/>
    <w:rsid w:val="00390BA3"/>
    <w:rsid w:val="003915ED"/>
    <w:rsid w:val="00392E88"/>
    <w:rsid w:val="00393E22"/>
    <w:rsid w:val="00395643"/>
    <w:rsid w:val="003963E5"/>
    <w:rsid w:val="0039734C"/>
    <w:rsid w:val="0039779F"/>
    <w:rsid w:val="003977E0"/>
    <w:rsid w:val="00397F6A"/>
    <w:rsid w:val="003A01D9"/>
    <w:rsid w:val="003A2A52"/>
    <w:rsid w:val="003A6443"/>
    <w:rsid w:val="003A6560"/>
    <w:rsid w:val="003A6EE0"/>
    <w:rsid w:val="003B180B"/>
    <w:rsid w:val="003B3983"/>
    <w:rsid w:val="003B4211"/>
    <w:rsid w:val="003B55F8"/>
    <w:rsid w:val="003B7A71"/>
    <w:rsid w:val="003C41FF"/>
    <w:rsid w:val="003C42E1"/>
    <w:rsid w:val="003C467D"/>
    <w:rsid w:val="003C535A"/>
    <w:rsid w:val="003C734E"/>
    <w:rsid w:val="003D0B32"/>
    <w:rsid w:val="003D1A7D"/>
    <w:rsid w:val="003D33A3"/>
    <w:rsid w:val="003D5FB6"/>
    <w:rsid w:val="003D78C9"/>
    <w:rsid w:val="003E0025"/>
    <w:rsid w:val="003E0ADD"/>
    <w:rsid w:val="003E1508"/>
    <w:rsid w:val="003E1F72"/>
    <w:rsid w:val="003E44E0"/>
    <w:rsid w:val="003E58F1"/>
    <w:rsid w:val="003E6778"/>
    <w:rsid w:val="003E6FF3"/>
    <w:rsid w:val="003E728F"/>
    <w:rsid w:val="003E73F5"/>
    <w:rsid w:val="003F5A11"/>
    <w:rsid w:val="003F5E99"/>
    <w:rsid w:val="003F6DC4"/>
    <w:rsid w:val="00401269"/>
    <w:rsid w:val="004017F2"/>
    <w:rsid w:val="00403497"/>
    <w:rsid w:val="00407786"/>
    <w:rsid w:val="00407BB2"/>
    <w:rsid w:val="0041152A"/>
    <w:rsid w:val="00413015"/>
    <w:rsid w:val="00413D28"/>
    <w:rsid w:val="00415A7D"/>
    <w:rsid w:val="00415D82"/>
    <w:rsid w:val="00415F55"/>
    <w:rsid w:val="004160F6"/>
    <w:rsid w:val="0041710B"/>
    <w:rsid w:val="00417C12"/>
    <w:rsid w:val="00420929"/>
    <w:rsid w:val="004214AF"/>
    <w:rsid w:val="00421F0A"/>
    <w:rsid w:val="0042261A"/>
    <w:rsid w:val="00422671"/>
    <w:rsid w:val="004255B3"/>
    <w:rsid w:val="0042575E"/>
    <w:rsid w:val="00425D2A"/>
    <w:rsid w:val="00426C85"/>
    <w:rsid w:val="004277AA"/>
    <w:rsid w:val="0043014A"/>
    <w:rsid w:val="00433150"/>
    <w:rsid w:val="00435524"/>
    <w:rsid w:val="004365AD"/>
    <w:rsid w:val="004373F9"/>
    <w:rsid w:val="0043799E"/>
    <w:rsid w:val="00437F9B"/>
    <w:rsid w:val="00440871"/>
    <w:rsid w:val="004409B6"/>
    <w:rsid w:val="00440E92"/>
    <w:rsid w:val="00441E3B"/>
    <w:rsid w:val="00442C70"/>
    <w:rsid w:val="00442E51"/>
    <w:rsid w:val="00445FFF"/>
    <w:rsid w:val="00447540"/>
    <w:rsid w:val="00451F3D"/>
    <w:rsid w:val="00452C7A"/>
    <w:rsid w:val="00453050"/>
    <w:rsid w:val="004535A2"/>
    <w:rsid w:val="00453C87"/>
    <w:rsid w:val="00454D4E"/>
    <w:rsid w:val="00455833"/>
    <w:rsid w:val="00460EFC"/>
    <w:rsid w:val="004617E2"/>
    <w:rsid w:val="004635B1"/>
    <w:rsid w:val="004648E6"/>
    <w:rsid w:val="0046504D"/>
    <w:rsid w:val="00465717"/>
    <w:rsid w:val="00465895"/>
    <w:rsid w:val="00467626"/>
    <w:rsid w:val="00467923"/>
    <w:rsid w:val="004727C1"/>
    <w:rsid w:val="0047353B"/>
    <w:rsid w:val="00474C2D"/>
    <w:rsid w:val="0047538B"/>
    <w:rsid w:val="00477021"/>
    <w:rsid w:val="004770B9"/>
    <w:rsid w:val="0048217F"/>
    <w:rsid w:val="0048655D"/>
    <w:rsid w:val="00490D7B"/>
    <w:rsid w:val="004920A0"/>
    <w:rsid w:val="004924E3"/>
    <w:rsid w:val="00492A07"/>
    <w:rsid w:val="00493901"/>
    <w:rsid w:val="00493D52"/>
    <w:rsid w:val="004964FC"/>
    <w:rsid w:val="004A09A1"/>
    <w:rsid w:val="004A2953"/>
    <w:rsid w:val="004A42CF"/>
    <w:rsid w:val="004A6E55"/>
    <w:rsid w:val="004A6F94"/>
    <w:rsid w:val="004A7888"/>
    <w:rsid w:val="004B13B1"/>
    <w:rsid w:val="004B17CA"/>
    <w:rsid w:val="004B3231"/>
    <w:rsid w:val="004B43D6"/>
    <w:rsid w:val="004B523E"/>
    <w:rsid w:val="004B58E9"/>
    <w:rsid w:val="004B6FD6"/>
    <w:rsid w:val="004B7C5D"/>
    <w:rsid w:val="004C0C39"/>
    <w:rsid w:val="004C3CE1"/>
    <w:rsid w:val="004C4927"/>
    <w:rsid w:val="004C5127"/>
    <w:rsid w:val="004C70AA"/>
    <w:rsid w:val="004D00E0"/>
    <w:rsid w:val="004D2F4C"/>
    <w:rsid w:val="004D3959"/>
    <w:rsid w:val="004D75BF"/>
    <w:rsid w:val="004D7ED4"/>
    <w:rsid w:val="004E0E47"/>
    <w:rsid w:val="004E3C81"/>
    <w:rsid w:val="004E3FFD"/>
    <w:rsid w:val="004E7B3C"/>
    <w:rsid w:val="004F006D"/>
    <w:rsid w:val="004F14B0"/>
    <w:rsid w:val="004F1FED"/>
    <w:rsid w:val="004F32DA"/>
    <w:rsid w:val="004F49AB"/>
    <w:rsid w:val="004F5DB0"/>
    <w:rsid w:val="004F634C"/>
    <w:rsid w:val="004F6431"/>
    <w:rsid w:val="004F6FD2"/>
    <w:rsid w:val="004F79EE"/>
    <w:rsid w:val="004F7C2F"/>
    <w:rsid w:val="0050065F"/>
    <w:rsid w:val="00501107"/>
    <w:rsid w:val="00501DBF"/>
    <w:rsid w:val="00505C2A"/>
    <w:rsid w:val="00506EE4"/>
    <w:rsid w:val="0050772E"/>
    <w:rsid w:val="00507773"/>
    <w:rsid w:val="00507DDA"/>
    <w:rsid w:val="0051103E"/>
    <w:rsid w:val="00511947"/>
    <w:rsid w:val="00512B7D"/>
    <w:rsid w:val="00513318"/>
    <w:rsid w:val="00514705"/>
    <w:rsid w:val="005168E8"/>
    <w:rsid w:val="00517C06"/>
    <w:rsid w:val="00517C5E"/>
    <w:rsid w:val="00521549"/>
    <w:rsid w:val="00523627"/>
    <w:rsid w:val="00523FA7"/>
    <w:rsid w:val="00525446"/>
    <w:rsid w:val="00531C6C"/>
    <w:rsid w:val="005325D0"/>
    <w:rsid w:val="00532BE9"/>
    <w:rsid w:val="00534124"/>
    <w:rsid w:val="00535B0F"/>
    <w:rsid w:val="00536D38"/>
    <w:rsid w:val="00536DFD"/>
    <w:rsid w:val="005378AD"/>
    <w:rsid w:val="00537A53"/>
    <w:rsid w:val="00537DF9"/>
    <w:rsid w:val="0054023D"/>
    <w:rsid w:val="005413C0"/>
    <w:rsid w:val="00542D97"/>
    <w:rsid w:val="00543449"/>
    <w:rsid w:val="005434D0"/>
    <w:rsid w:val="00544A5E"/>
    <w:rsid w:val="005473FD"/>
    <w:rsid w:val="0055297C"/>
    <w:rsid w:val="00552E5E"/>
    <w:rsid w:val="00553839"/>
    <w:rsid w:val="00554016"/>
    <w:rsid w:val="0055634C"/>
    <w:rsid w:val="00556C8B"/>
    <w:rsid w:val="005603E3"/>
    <w:rsid w:val="005606E0"/>
    <w:rsid w:val="0056133B"/>
    <w:rsid w:val="00564059"/>
    <w:rsid w:val="00566A3F"/>
    <w:rsid w:val="00566D02"/>
    <w:rsid w:val="0056740C"/>
    <w:rsid w:val="005716F0"/>
    <w:rsid w:val="00571ABF"/>
    <w:rsid w:val="005735F6"/>
    <w:rsid w:val="00573FB0"/>
    <w:rsid w:val="0057424E"/>
    <w:rsid w:val="00574AA1"/>
    <w:rsid w:val="00574CF2"/>
    <w:rsid w:val="00580E39"/>
    <w:rsid w:val="0058120F"/>
    <w:rsid w:val="0058139E"/>
    <w:rsid w:val="005815EF"/>
    <w:rsid w:val="00581CAE"/>
    <w:rsid w:val="00582276"/>
    <w:rsid w:val="00582B9D"/>
    <w:rsid w:val="005835D2"/>
    <w:rsid w:val="005836A1"/>
    <w:rsid w:val="005836DF"/>
    <w:rsid w:val="00583B00"/>
    <w:rsid w:val="00583BA1"/>
    <w:rsid w:val="00585F2A"/>
    <w:rsid w:val="00586996"/>
    <w:rsid w:val="00587AD3"/>
    <w:rsid w:val="00592A5A"/>
    <w:rsid w:val="00592B0F"/>
    <w:rsid w:val="00594602"/>
    <w:rsid w:val="005956EF"/>
    <w:rsid w:val="005962E9"/>
    <w:rsid w:val="005965A2"/>
    <w:rsid w:val="005A0D0E"/>
    <w:rsid w:val="005A5165"/>
    <w:rsid w:val="005A53DF"/>
    <w:rsid w:val="005A5758"/>
    <w:rsid w:val="005A5C8F"/>
    <w:rsid w:val="005B0961"/>
    <w:rsid w:val="005B0C50"/>
    <w:rsid w:val="005B1DD6"/>
    <w:rsid w:val="005B2857"/>
    <w:rsid w:val="005B31C5"/>
    <w:rsid w:val="005B3E22"/>
    <w:rsid w:val="005B450E"/>
    <w:rsid w:val="005B4B44"/>
    <w:rsid w:val="005B5579"/>
    <w:rsid w:val="005B5CCA"/>
    <w:rsid w:val="005B6410"/>
    <w:rsid w:val="005B6774"/>
    <w:rsid w:val="005B7CFE"/>
    <w:rsid w:val="005B7E4C"/>
    <w:rsid w:val="005C0590"/>
    <w:rsid w:val="005C223D"/>
    <w:rsid w:val="005C2822"/>
    <w:rsid w:val="005C2B46"/>
    <w:rsid w:val="005C310D"/>
    <w:rsid w:val="005C6004"/>
    <w:rsid w:val="005C6AD1"/>
    <w:rsid w:val="005D1070"/>
    <w:rsid w:val="005D1F96"/>
    <w:rsid w:val="005D2D7E"/>
    <w:rsid w:val="005D6DEF"/>
    <w:rsid w:val="005D7C2F"/>
    <w:rsid w:val="005E41D8"/>
    <w:rsid w:val="005E5968"/>
    <w:rsid w:val="005E6323"/>
    <w:rsid w:val="005E7BA2"/>
    <w:rsid w:val="005E7DAD"/>
    <w:rsid w:val="005F1463"/>
    <w:rsid w:val="005F320D"/>
    <w:rsid w:val="005F3862"/>
    <w:rsid w:val="005F57D8"/>
    <w:rsid w:val="005F6174"/>
    <w:rsid w:val="005F6908"/>
    <w:rsid w:val="005F6F3E"/>
    <w:rsid w:val="005F7EB4"/>
    <w:rsid w:val="00600DDA"/>
    <w:rsid w:val="00601AED"/>
    <w:rsid w:val="00601ED0"/>
    <w:rsid w:val="00602F47"/>
    <w:rsid w:val="00604A79"/>
    <w:rsid w:val="00604C62"/>
    <w:rsid w:val="006070B1"/>
    <w:rsid w:val="00607E33"/>
    <w:rsid w:val="006146A0"/>
    <w:rsid w:val="0061676D"/>
    <w:rsid w:val="00616BC0"/>
    <w:rsid w:val="0062078E"/>
    <w:rsid w:val="00621485"/>
    <w:rsid w:val="006224E3"/>
    <w:rsid w:val="00622A61"/>
    <w:rsid w:val="00623B71"/>
    <w:rsid w:val="00624D10"/>
    <w:rsid w:val="00630B7D"/>
    <w:rsid w:val="006320BA"/>
    <w:rsid w:val="00634161"/>
    <w:rsid w:val="00634276"/>
    <w:rsid w:val="0063435C"/>
    <w:rsid w:val="0063489A"/>
    <w:rsid w:val="006358B3"/>
    <w:rsid w:val="00636EE4"/>
    <w:rsid w:val="00637A96"/>
    <w:rsid w:val="00640DB0"/>
    <w:rsid w:val="00641068"/>
    <w:rsid w:val="006418C2"/>
    <w:rsid w:val="006425A3"/>
    <w:rsid w:val="00643092"/>
    <w:rsid w:val="0064338F"/>
    <w:rsid w:val="00647B15"/>
    <w:rsid w:val="00650244"/>
    <w:rsid w:val="00651CB5"/>
    <w:rsid w:val="00651E45"/>
    <w:rsid w:val="00651F33"/>
    <w:rsid w:val="0065356C"/>
    <w:rsid w:val="006536FE"/>
    <w:rsid w:val="00654EFA"/>
    <w:rsid w:val="00655C0F"/>
    <w:rsid w:val="0065677C"/>
    <w:rsid w:val="00656CDD"/>
    <w:rsid w:val="0065701A"/>
    <w:rsid w:val="0066069B"/>
    <w:rsid w:val="00661275"/>
    <w:rsid w:val="00661F09"/>
    <w:rsid w:val="0066321B"/>
    <w:rsid w:val="0066338A"/>
    <w:rsid w:val="00663E74"/>
    <w:rsid w:val="00664158"/>
    <w:rsid w:val="00664630"/>
    <w:rsid w:val="00664E64"/>
    <w:rsid w:val="00667667"/>
    <w:rsid w:val="00667C53"/>
    <w:rsid w:val="00670D72"/>
    <w:rsid w:val="006735D3"/>
    <w:rsid w:val="00677DB9"/>
    <w:rsid w:val="00680DC0"/>
    <w:rsid w:val="00684B7F"/>
    <w:rsid w:val="006857AE"/>
    <w:rsid w:val="006860ED"/>
    <w:rsid w:val="00687F93"/>
    <w:rsid w:val="00692518"/>
    <w:rsid w:val="00694329"/>
    <w:rsid w:val="00694F80"/>
    <w:rsid w:val="00695189"/>
    <w:rsid w:val="00697BBB"/>
    <w:rsid w:val="006A0169"/>
    <w:rsid w:val="006A18B7"/>
    <w:rsid w:val="006A1E43"/>
    <w:rsid w:val="006A406F"/>
    <w:rsid w:val="006A50C8"/>
    <w:rsid w:val="006A5F22"/>
    <w:rsid w:val="006A6538"/>
    <w:rsid w:val="006B0156"/>
    <w:rsid w:val="006B23E9"/>
    <w:rsid w:val="006B3AC5"/>
    <w:rsid w:val="006B57D1"/>
    <w:rsid w:val="006B7592"/>
    <w:rsid w:val="006B7C7C"/>
    <w:rsid w:val="006C046B"/>
    <w:rsid w:val="006C1646"/>
    <w:rsid w:val="006C189C"/>
    <w:rsid w:val="006C2FDA"/>
    <w:rsid w:val="006C39FE"/>
    <w:rsid w:val="006C47B7"/>
    <w:rsid w:val="006C4CFC"/>
    <w:rsid w:val="006C6756"/>
    <w:rsid w:val="006C6DFD"/>
    <w:rsid w:val="006C7DD8"/>
    <w:rsid w:val="006D03CD"/>
    <w:rsid w:val="006D0688"/>
    <w:rsid w:val="006D0890"/>
    <w:rsid w:val="006D3711"/>
    <w:rsid w:val="006D53F0"/>
    <w:rsid w:val="006D7889"/>
    <w:rsid w:val="006E0244"/>
    <w:rsid w:val="006E02AA"/>
    <w:rsid w:val="006E1DC9"/>
    <w:rsid w:val="006E661D"/>
    <w:rsid w:val="006E6787"/>
    <w:rsid w:val="006F0656"/>
    <w:rsid w:val="006F0764"/>
    <w:rsid w:val="006F1ECE"/>
    <w:rsid w:val="006F2817"/>
    <w:rsid w:val="006F4E26"/>
    <w:rsid w:val="006F63B3"/>
    <w:rsid w:val="006F6AFE"/>
    <w:rsid w:val="006F78CC"/>
    <w:rsid w:val="00701993"/>
    <w:rsid w:val="00703712"/>
    <w:rsid w:val="00704066"/>
    <w:rsid w:val="007058B7"/>
    <w:rsid w:val="00705DF0"/>
    <w:rsid w:val="00706D4A"/>
    <w:rsid w:val="00706DE2"/>
    <w:rsid w:val="00706EA3"/>
    <w:rsid w:val="00710221"/>
    <w:rsid w:val="0071050F"/>
    <w:rsid w:val="007114A9"/>
    <w:rsid w:val="0071154B"/>
    <w:rsid w:val="00711699"/>
    <w:rsid w:val="00711C9C"/>
    <w:rsid w:val="007146AF"/>
    <w:rsid w:val="00715F12"/>
    <w:rsid w:val="00716194"/>
    <w:rsid w:val="007170FD"/>
    <w:rsid w:val="00720C7D"/>
    <w:rsid w:val="0072120C"/>
    <w:rsid w:val="0072288D"/>
    <w:rsid w:val="00722A45"/>
    <w:rsid w:val="00722AB9"/>
    <w:rsid w:val="007230A1"/>
    <w:rsid w:val="00723A78"/>
    <w:rsid w:val="00723C7D"/>
    <w:rsid w:val="00723EA6"/>
    <w:rsid w:val="00725890"/>
    <w:rsid w:val="00726AA5"/>
    <w:rsid w:val="00726AB3"/>
    <w:rsid w:val="00726E2E"/>
    <w:rsid w:val="007279D9"/>
    <w:rsid w:val="00730C7E"/>
    <w:rsid w:val="007325F0"/>
    <w:rsid w:val="00735713"/>
    <w:rsid w:val="007364F1"/>
    <w:rsid w:val="0073734D"/>
    <w:rsid w:val="00737A12"/>
    <w:rsid w:val="0074078A"/>
    <w:rsid w:val="00740910"/>
    <w:rsid w:val="00741579"/>
    <w:rsid w:val="00743F39"/>
    <w:rsid w:val="00745CD3"/>
    <w:rsid w:val="00746010"/>
    <w:rsid w:val="00746987"/>
    <w:rsid w:val="0074773F"/>
    <w:rsid w:val="00750F67"/>
    <w:rsid w:val="00751F38"/>
    <w:rsid w:val="007538EC"/>
    <w:rsid w:val="00754981"/>
    <w:rsid w:val="007555CA"/>
    <w:rsid w:val="007558E5"/>
    <w:rsid w:val="00755B1F"/>
    <w:rsid w:val="007575C3"/>
    <w:rsid w:val="00757A03"/>
    <w:rsid w:val="00757F63"/>
    <w:rsid w:val="00763317"/>
    <w:rsid w:val="0076353C"/>
    <w:rsid w:val="00763DAC"/>
    <w:rsid w:val="0076440E"/>
    <w:rsid w:val="00765095"/>
    <w:rsid w:val="00766181"/>
    <w:rsid w:val="00766991"/>
    <w:rsid w:val="00767B49"/>
    <w:rsid w:val="00770629"/>
    <w:rsid w:val="00773BC7"/>
    <w:rsid w:val="007758B9"/>
    <w:rsid w:val="00775F1B"/>
    <w:rsid w:val="00776506"/>
    <w:rsid w:val="00777923"/>
    <w:rsid w:val="00780451"/>
    <w:rsid w:val="00780475"/>
    <w:rsid w:val="00781721"/>
    <w:rsid w:val="007843BE"/>
    <w:rsid w:val="00784585"/>
    <w:rsid w:val="00784687"/>
    <w:rsid w:val="007848EC"/>
    <w:rsid w:val="007856F8"/>
    <w:rsid w:val="00786AA4"/>
    <w:rsid w:val="0078770D"/>
    <w:rsid w:val="00791900"/>
    <w:rsid w:val="0079225B"/>
    <w:rsid w:val="00792849"/>
    <w:rsid w:val="00792CBE"/>
    <w:rsid w:val="00795D02"/>
    <w:rsid w:val="00797434"/>
    <w:rsid w:val="007A0A5B"/>
    <w:rsid w:val="007A0C8A"/>
    <w:rsid w:val="007A0CAB"/>
    <w:rsid w:val="007A1257"/>
    <w:rsid w:val="007A2812"/>
    <w:rsid w:val="007A5DB4"/>
    <w:rsid w:val="007A5EE4"/>
    <w:rsid w:val="007A71C5"/>
    <w:rsid w:val="007B3A1C"/>
    <w:rsid w:val="007B584D"/>
    <w:rsid w:val="007B5DF5"/>
    <w:rsid w:val="007C1327"/>
    <w:rsid w:val="007C3C6A"/>
    <w:rsid w:val="007C449A"/>
    <w:rsid w:val="007C6724"/>
    <w:rsid w:val="007D0E7F"/>
    <w:rsid w:val="007D11D6"/>
    <w:rsid w:val="007D1D01"/>
    <w:rsid w:val="007D1E53"/>
    <w:rsid w:val="007D2A2B"/>
    <w:rsid w:val="007D2AAC"/>
    <w:rsid w:val="007D3D9E"/>
    <w:rsid w:val="007D56B6"/>
    <w:rsid w:val="007D580D"/>
    <w:rsid w:val="007D76F6"/>
    <w:rsid w:val="007E0BB2"/>
    <w:rsid w:val="007E1266"/>
    <w:rsid w:val="007E167C"/>
    <w:rsid w:val="007E3880"/>
    <w:rsid w:val="007E3F85"/>
    <w:rsid w:val="007E4862"/>
    <w:rsid w:val="007E6AD6"/>
    <w:rsid w:val="007E7204"/>
    <w:rsid w:val="007E73C1"/>
    <w:rsid w:val="007E7737"/>
    <w:rsid w:val="007F1C84"/>
    <w:rsid w:val="007F3013"/>
    <w:rsid w:val="007F3FD2"/>
    <w:rsid w:val="007F4668"/>
    <w:rsid w:val="007F532A"/>
    <w:rsid w:val="007F5CBC"/>
    <w:rsid w:val="007F687F"/>
    <w:rsid w:val="007F6E32"/>
    <w:rsid w:val="007F7CFF"/>
    <w:rsid w:val="00800DE8"/>
    <w:rsid w:val="008036B3"/>
    <w:rsid w:val="0080570D"/>
    <w:rsid w:val="00807768"/>
    <w:rsid w:val="0080782C"/>
    <w:rsid w:val="00810E3B"/>
    <w:rsid w:val="008116E1"/>
    <w:rsid w:val="0081278F"/>
    <w:rsid w:val="008144E7"/>
    <w:rsid w:val="00815022"/>
    <w:rsid w:val="00815F23"/>
    <w:rsid w:val="00815FFA"/>
    <w:rsid w:val="008205AA"/>
    <w:rsid w:val="008215A5"/>
    <w:rsid w:val="00822EA0"/>
    <w:rsid w:val="008270B9"/>
    <w:rsid w:val="008278A7"/>
    <w:rsid w:val="00827BFD"/>
    <w:rsid w:val="00830219"/>
    <w:rsid w:val="00831954"/>
    <w:rsid w:val="00831DB5"/>
    <w:rsid w:val="0083226C"/>
    <w:rsid w:val="0083232A"/>
    <w:rsid w:val="00833183"/>
    <w:rsid w:val="00833671"/>
    <w:rsid w:val="00834786"/>
    <w:rsid w:val="0083482C"/>
    <w:rsid w:val="00835443"/>
    <w:rsid w:val="00835FB2"/>
    <w:rsid w:val="00840547"/>
    <w:rsid w:val="00841178"/>
    <w:rsid w:val="00841CA9"/>
    <w:rsid w:val="00842BB7"/>
    <w:rsid w:val="0084383B"/>
    <w:rsid w:val="008508E5"/>
    <w:rsid w:val="00851872"/>
    <w:rsid w:val="00851BE2"/>
    <w:rsid w:val="008525E6"/>
    <w:rsid w:val="00852732"/>
    <w:rsid w:val="008529D0"/>
    <w:rsid w:val="00852A7C"/>
    <w:rsid w:val="00853940"/>
    <w:rsid w:val="0085497E"/>
    <w:rsid w:val="00855D6A"/>
    <w:rsid w:val="00855FC4"/>
    <w:rsid w:val="00856AF0"/>
    <w:rsid w:val="008579FD"/>
    <w:rsid w:val="008605FC"/>
    <w:rsid w:val="00861606"/>
    <w:rsid w:val="00861C76"/>
    <w:rsid w:val="0086276B"/>
    <w:rsid w:val="00866CBE"/>
    <w:rsid w:val="0087012F"/>
    <w:rsid w:val="00870837"/>
    <w:rsid w:val="00871F23"/>
    <w:rsid w:val="0087311D"/>
    <w:rsid w:val="00873C1C"/>
    <w:rsid w:val="0087433E"/>
    <w:rsid w:val="0087715E"/>
    <w:rsid w:val="008777B8"/>
    <w:rsid w:val="00877A55"/>
    <w:rsid w:val="00877A71"/>
    <w:rsid w:val="00882A7C"/>
    <w:rsid w:val="00883BF4"/>
    <w:rsid w:val="00883D99"/>
    <w:rsid w:val="00883DE7"/>
    <w:rsid w:val="008846F7"/>
    <w:rsid w:val="00884CE2"/>
    <w:rsid w:val="0088528D"/>
    <w:rsid w:val="00885D8F"/>
    <w:rsid w:val="00885EF9"/>
    <w:rsid w:val="00887B9D"/>
    <w:rsid w:val="0089441B"/>
    <w:rsid w:val="00894829"/>
    <w:rsid w:val="008957C1"/>
    <w:rsid w:val="00895D02"/>
    <w:rsid w:val="0089670E"/>
    <w:rsid w:val="008A2333"/>
    <w:rsid w:val="008A26AD"/>
    <w:rsid w:val="008A49BA"/>
    <w:rsid w:val="008A4E81"/>
    <w:rsid w:val="008A52C8"/>
    <w:rsid w:val="008A52ED"/>
    <w:rsid w:val="008A70AD"/>
    <w:rsid w:val="008B0F1E"/>
    <w:rsid w:val="008B10E0"/>
    <w:rsid w:val="008B1AA1"/>
    <w:rsid w:val="008B226F"/>
    <w:rsid w:val="008B2A86"/>
    <w:rsid w:val="008B2B3C"/>
    <w:rsid w:val="008B4075"/>
    <w:rsid w:val="008B7EF8"/>
    <w:rsid w:val="008C01C3"/>
    <w:rsid w:val="008C069C"/>
    <w:rsid w:val="008C261C"/>
    <w:rsid w:val="008C2A93"/>
    <w:rsid w:val="008C373B"/>
    <w:rsid w:val="008C3B2C"/>
    <w:rsid w:val="008C3B5C"/>
    <w:rsid w:val="008C50F7"/>
    <w:rsid w:val="008C554E"/>
    <w:rsid w:val="008C5712"/>
    <w:rsid w:val="008C60D6"/>
    <w:rsid w:val="008C6D3E"/>
    <w:rsid w:val="008C7547"/>
    <w:rsid w:val="008D1244"/>
    <w:rsid w:val="008D13A5"/>
    <w:rsid w:val="008D2721"/>
    <w:rsid w:val="008D37E6"/>
    <w:rsid w:val="008D3CB3"/>
    <w:rsid w:val="008D3E57"/>
    <w:rsid w:val="008D55CA"/>
    <w:rsid w:val="008E1490"/>
    <w:rsid w:val="008E1C39"/>
    <w:rsid w:val="008E2315"/>
    <w:rsid w:val="008E4BF3"/>
    <w:rsid w:val="008E6CC8"/>
    <w:rsid w:val="008F12C1"/>
    <w:rsid w:val="008F3DD5"/>
    <w:rsid w:val="008F4AA3"/>
    <w:rsid w:val="008F61F3"/>
    <w:rsid w:val="008F7113"/>
    <w:rsid w:val="009003A0"/>
    <w:rsid w:val="0090434E"/>
    <w:rsid w:val="00905DBE"/>
    <w:rsid w:val="00906804"/>
    <w:rsid w:val="00906BD9"/>
    <w:rsid w:val="00911057"/>
    <w:rsid w:val="00912240"/>
    <w:rsid w:val="00917286"/>
    <w:rsid w:val="009177C6"/>
    <w:rsid w:val="0092132C"/>
    <w:rsid w:val="00921572"/>
    <w:rsid w:val="00922219"/>
    <w:rsid w:val="0092482E"/>
    <w:rsid w:val="009258E1"/>
    <w:rsid w:val="0093063F"/>
    <w:rsid w:val="0093171F"/>
    <w:rsid w:val="00931F48"/>
    <w:rsid w:val="009321E4"/>
    <w:rsid w:val="00932D47"/>
    <w:rsid w:val="009339DD"/>
    <w:rsid w:val="00933A8B"/>
    <w:rsid w:val="009342B2"/>
    <w:rsid w:val="009425F8"/>
    <w:rsid w:val="00943FE1"/>
    <w:rsid w:val="009475C5"/>
    <w:rsid w:val="009479EB"/>
    <w:rsid w:val="00952376"/>
    <w:rsid w:val="0095401C"/>
    <w:rsid w:val="0095435F"/>
    <w:rsid w:val="009547E7"/>
    <w:rsid w:val="00956E5E"/>
    <w:rsid w:val="00957505"/>
    <w:rsid w:val="00961FB7"/>
    <w:rsid w:val="0096262A"/>
    <w:rsid w:val="009655FD"/>
    <w:rsid w:val="009661A5"/>
    <w:rsid w:val="0096635D"/>
    <w:rsid w:val="00966384"/>
    <w:rsid w:val="00966DB2"/>
    <w:rsid w:val="00967802"/>
    <w:rsid w:val="00970790"/>
    <w:rsid w:val="00971055"/>
    <w:rsid w:val="00972E01"/>
    <w:rsid w:val="00973E39"/>
    <w:rsid w:val="00973E3E"/>
    <w:rsid w:val="009750DA"/>
    <w:rsid w:val="00975BF1"/>
    <w:rsid w:val="0097652B"/>
    <w:rsid w:val="00977D14"/>
    <w:rsid w:val="00980409"/>
    <w:rsid w:val="0098301F"/>
    <w:rsid w:val="00984DBF"/>
    <w:rsid w:val="00987A51"/>
    <w:rsid w:val="00991C00"/>
    <w:rsid w:val="00991CC7"/>
    <w:rsid w:val="00993B01"/>
    <w:rsid w:val="0099479E"/>
    <w:rsid w:val="009A1065"/>
    <w:rsid w:val="009A194E"/>
    <w:rsid w:val="009A34DE"/>
    <w:rsid w:val="009A4280"/>
    <w:rsid w:val="009A5380"/>
    <w:rsid w:val="009A5C95"/>
    <w:rsid w:val="009A7033"/>
    <w:rsid w:val="009A7674"/>
    <w:rsid w:val="009B0EAD"/>
    <w:rsid w:val="009B12E7"/>
    <w:rsid w:val="009B137C"/>
    <w:rsid w:val="009B1D37"/>
    <w:rsid w:val="009B1F25"/>
    <w:rsid w:val="009B31C4"/>
    <w:rsid w:val="009B4210"/>
    <w:rsid w:val="009B49A1"/>
    <w:rsid w:val="009B5143"/>
    <w:rsid w:val="009B6E09"/>
    <w:rsid w:val="009B72E0"/>
    <w:rsid w:val="009B7B7E"/>
    <w:rsid w:val="009C0D72"/>
    <w:rsid w:val="009C1C80"/>
    <w:rsid w:val="009C2524"/>
    <w:rsid w:val="009C2D7A"/>
    <w:rsid w:val="009C3905"/>
    <w:rsid w:val="009C4D28"/>
    <w:rsid w:val="009C7C8A"/>
    <w:rsid w:val="009D001E"/>
    <w:rsid w:val="009D0D50"/>
    <w:rsid w:val="009D389C"/>
    <w:rsid w:val="009D56DA"/>
    <w:rsid w:val="009D5764"/>
    <w:rsid w:val="009D6045"/>
    <w:rsid w:val="009D6632"/>
    <w:rsid w:val="009D6C3C"/>
    <w:rsid w:val="009D6DA0"/>
    <w:rsid w:val="009D6DFF"/>
    <w:rsid w:val="009E309C"/>
    <w:rsid w:val="009E3512"/>
    <w:rsid w:val="009E35B5"/>
    <w:rsid w:val="009E36D4"/>
    <w:rsid w:val="009E3928"/>
    <w:rsid w:val="009E525B"/>
    <w:rsid w:val="009E553D"/>
    <w:rsid w:val="009E63CE"/>
    <w:rsid w:val="009E6631"/>
    <w:rsid w:val="009E7BDF"/>
    <w:rsid w:val="009F122A"/>
    <w:rsid w:val="009F1530"/>
    <w:rsid w:val="009F26A4"/>
    <w:rsid w:val="009F583D"/>
    <w:rsid w:val="009F5C1C"/>
    <w:rsid w:val="009F72D3"/>
    <w:rsid w:val="009F72D6"/>
    <w:rsid w:val="009F7855"/>
    <w:rsid w:val="00A01265"/>
    <w:rsid w:val="00A01DEE"/>
    <w:rsid w:val="00A0318C"/>
    <w:rsid w:val="00A0476B"/>
    <w:rsid w:val="00A04E0A"/>
    <w:rsid w:val="00A05288"/>
    <w:rsid w:val="00A0567F"/>
    <w:rsid w:val="00A0747F"/>
    <w:rsid w:val="00A10E4B"/>
    <w:rsid w:val="00A1149F"/>
    <w:rsid w:val="00A11940"/>
    <w:rsid w:val="00A13DB8"/>
    <w:rsid w:val="00A152B2"/>
    <w:rsid w:val="00A15BA0"/>
    <w:rsid w:val="00A15EAA"/>
    <w:rsid w:val="00A164FB"/>
    <w:rsid w:val="00A2095C"/>
    <w:rsid w:val="00A21363"/>
    <w:rsid w:val="00A22633"/>
    <w:rsid w:val="00A2291A"/>
    <w:rsid w:val="00A25E5C"/>
    <w:rsid w:val="00A2603C"/>
    <w:rsid w:val="00A31DEA"/>
    <w:rsid w:val="00A31F5C"/>
    <w:rsid w:val="00A3217E"/>
    <w:rsid w:val="00A346E8"/>
    <w:rsid w:val="00A35856"/>
    <w:rsid w:val="00A36C33"/>
    <w:rsid w:val="00A37298"/>
    <w:rsid w:val="00A4027F"/>
    <w:rsid w:val="00A4103F"/>
    <w:rsid w:val="00A410D8"/>
    <w:rsid w:val="00A42FED"/>
    <w:rsid w:val="00A43157"/>
    <w:rsid w:val="00A436C3"/>
    <w:rsid w:val="00A4441F"/>
    <w:rsid w:val="00A44FFD"/>
    <w:rsid w:val="00A45D88"/>
    <w:rsid w:val="00A47154"/>
    <w:rsid w:val="00A47428"/>
    <w:rsid w:val="00A474B7"/>
    <w:rsid w:val="00A4771D"/>
    <w:rsid w:val="00A511B6"/>
    <w:rsid w:val="00A52760"/>
    <w:rsid w:val="00A52A70"/>
    <w:rsid w:val="00A535A7"/>
    <w:rsid w:val="00A53EC6"/>
    <w:rsid w:val="00A541EC"/>
    <w:rsid w:val="00A545D9"/>
    <w:rsid w:val="00A553D6"/>
    <w:rsid w:val="00A5691E"/>
    <w:rsid w:val="00A57E9B"/>
    <w:rsid w:val="00A60C4F"/>
    <w:rsid w:val="00A61577"/>
    <w:rsid w:val="00A615A9"/>
    <w:rsid w:val="00A615EF"/>
    <w:rsid w:val="00A615FF"/>
    <w:rsid w:val="00A6245C"/>
    <w:rsid w:val="00A6266F"/>
    <w:rsid w:val="00A6620C"/>
    <w:rsid w:val="00A66D67"/>
    <w:rsid w:val="00A71376"/>
    <w:rsid w:val="00A7165C"/>
    <w:rsid w:val="00A717AD"/>
    <w:rsid w:val="00A72FC3"/>
    <w:rsid w:val="00A731E6"/>
    <w:rsid w:val="00A73717"/>
    <w:rsid w:val="00A73981"/>
    <w:rsid w:val="00A75365"/>
    <w:rsid w:val="00A75CB4"/>
    <w:rsid w:val="00A75D37"/>
    <w:rsid w:val="00A7787D"/>
    <w:rsid w:val="00A779B1"/>
    <w:rsid w:val="00A82F70"/>
    <w:rsid w:val="00A835CD"/>
    <w:rsid w:val="00A84055"/>
    <w:rsid w:val="00A84F84"/>
    <w:rsid w:val="00A85EAA"/>
    <w:rsid w:val="00A879B9"/>
    <w:rsid w:val="00A87B0D"/>
    <w:rsid w:val="00A904AA"/>
    <w:rsid w:val="00A907E8"/>
    <w:rsid w:val="00A9313B"/>
    <w:rsid w:val="00A94D18"/>
    <w:rsid w:val="00A97B9C"/>
    <w:rsid w:val="00A97DAA"/>
    <w:rsid w:val="00AA3A73"/>
    <w:rsid w:val="00AA4835"/>
    <w:rsid w:val="00AA52F8"/>
    <w:rsid w:val="00AA55F3"/>
    <w:rsid w:val="00AA627C"/>
    <w:rsid w:val="00AA7739"/>
    <w:rsid w:val="00AB0C6A"/>
    <w:rsid w:val="00AB1C60"/>
    <w:rsid w:val="00AB2E47"/>
    <w:rsid w:val="00AC179E"/>
    <w:rsid w:val="00AC2535"/>
    <w:rsid w:val="00AC25B8"/>
    <w:rsid w:val="00AC31C4"/>
    <w:rsid w:val="00AC48A8"/>
    <w:rsid w:val="00AC50EA"/>
    <w:rsid w:val="00AC58D2"/>
    <w:rsid w:val="00AC68F8"/>
    <w:rsid w:val="00AC7F11"/>
    <w:rsid w:val="00AD071B"/>
    <w:rsid w:val="00AD1CD6"/>
    <w:rsid w:val="00AD20B5"/>
    <w:rsid w:val="00AD376C"/>
    <w:rsid w:val="00AD395E"/>
    <w:rsid w:val="00AD49EE"/>
    <w:rsid w:val="00AD65D2"/>
    <w:rsid w:val="00AD7299"/>
    <w:rsid w:val="00AE1195"/>
    <w:rsid w:val="00AE1BAD"/>
    <w:rsid w:val="00AE22DF"/>
    <w:rsid w:val="00AE27E2"/>
    <w:rsid w:val="00AE5757"/>
    <w:rsid w:val="00AE6E48"/>
    <w:rsid w:val="00AE7CD9"/>
    <w:rsid w:val="00AF0360"/>
    <w:rsid w:val="00AF1322"/>
    <w:rsid w:val="00AF1560"/>
    <w:rsid w:val="00AF1D50"/>
    <w:rsid w:val="00AF1DE7"/>
    <w:rsid w:val="00AF202D"/>
    <w:rsid w:val="00AF3BE6"/>
    <w:rsid w:val="00AF4778"/>
    <w:rsid w:val="00AF509F"/>
    <w:rsid w:val="00AF570D"/>
    <w:rsid w:val="00AF62F3"/>
    <w:rsid w:val="00AF74B3"/>
    <w:rsid w:val="00B00422"/>
    <w:rsid w:val="00B00716"/>
    <w:rsid w:val="00B043DA"/>
    <w:rsid w:val="00B0454F"/>
    <w:rsid w:val="00B065EA"/>
    <w:rsid w:val="00B0665D"/>
    <w:rsid w:val="00B06C26"/>
    <w:rsid w:val="00B10A28"/>
    <w:rsid w:val="00B10BF9"/>
    <w:rsid w:val="00B1683F"/>
    <w:rsid w:val="00B21204"/>
    <w:rsid w:val="00B22C1A"/>
    <w:rsid w:val="00B252FA"/>
    <w:rsid w:val="00B25BDF"/>
    <w:rsid w:val="00B30208"/>
    <w:rsid w:val="00B32C7F"/>
    <w:rsid w:val="00B340B1"/>
    <w:rsid w:val="00B3444B"/>
    <w:rsid w:val="00B35555"/>
    <w:rsid w:val="00B3568F"/>
    <w:rsid w:val="00B40318"/>
    <w:rsid w:val="00B406DA"/>
    <w:rsid w:val="00B41FB9"/>
    <w:rsid w:val="00B42AA8"/>
    <w:rsid w:val="00B44CD3"/>
    <w:rsid w:val="00B4552F"/>
    <w:rsid w:val="00B45574"/>
    <w:rsid w:val="00B455D7"/>
    <w:rsid w:val="00B45CFA"/>
    <w:rsid w:val="00B45DC5"/>
    <w:rsid w:val="00B45F3F"/>
    <w:rsid w:val="00B4669C"/>
    <w:rsid w:val="00B468CD"/>
    <w:rsid w:val="00B51C20"/>
    <w:rsid w:val="00B5209F"/>
    <w:rsid w:val="00B54042"/>
    <w:rsid w:val="00B5493F"/>
    <w:rsid w:val="00B605FF"/>
    <w:rsid w:val="00B615AC"/>
    <w:rsid w:val="00B61C89"/>
    <w:rsid w:val="00B61F28"/>
    <w:rsid w:val="00B63184"/>
    <w:rsid w:val="00B634F7"/>
    <w:rsid w:val="00B63F3B"/>
    <w:rsid w:val="00B64257"/>
    <w:rsid w:val="00B64701"/>
    <w:rsid w:val="00B6489E"/>
    <w:rsid w:val="00B656C4"/>
    <w:rsid w:val="00B66150"/>
    <w:rsid w:val="00B67313"/>
    <w:rsid w:val="00B67E48"/>
    <w:rsid w:val="00B70627"/>
    <w:rsid w:val="00B706D9"/>
    <w:rsid w:val="00B728C8"/>
    <w:rsid w:val="00B73169"/>
    <w:rsid w:val="00B7352F"/>
    <w:rsid w:val="00B751DA"/>
    <w:rsid w:val="00B770EB"/>
    <w:rsid w:val="00B773DF"/>
    <w:rsid w:val="00B77A9F"/>
    <w:rsid w:val="00B80212"/>
    <w:rsid w:val="00B80D1A"/>
    <w:rsid w:val="00B81577"/>
    <w:rsid w:val="00B81CD6"/>
    <w:rsid w:val="00B840E5"/>
    <w:rsid w:val="00B8515A"/>
    <w:rsid w:val="00B854A9"/>
    <w:rsid w:val="00B85763"/>
    <w:rsid w:val="00B85C58"/>
    <w:rsid w:val="00B86955"/>
    <w:rsid w:val="00B877CD"/>
    <w:rsid w:val="00B87DFC"/>
    <w:rsid w:val="00B90622"/>
    <w:rsid w:val="00B90E9D"/>
    <w:rsid w:val="00B9148B"/>
    <w:rsid w:val="00B91EA1"/>
    <w:rsid w:val="00B92346"/>
    <w:rsid w:val="00B9272F"/>
    <w:rsid w:val="00B9275A"/>
    <w:rsid w:val="00B94425"/>
    <w:rsid w:val="00B95D18"/>
    <w:rsid w:val="00B95F7C"/>
    <w:rsid w:val="00B96C55"/>
    <w:rsid w:val="00B971F8"/>
    <w:rsid w:val="00B978A2"/>
    <w:rsid w:val="00B97D5F"/>
    <w:rsid w:val="00BA040F"/>
    <w:rsid w:val="00BA1E4D"/>
    <w:rsid w:val="00BA1EF2"/>
    <w:rsid w:val="00BA43D1"/>
    <w:rsid w:val="00BA4B8F"/>
    <w:rsid w:val="00BA4ED4"/>
    <w:rsid w:val="00BA4FB6"/>
    <w:rsid w:val="00BA716F"/>
    <w:rsid w:val="00BA7ABD"/>
    <w:rsid w:val="00BB0A51"/>
    <w:rsid w:val="00BB2140"/>
    <w:rsid w:val="00BB2F51"/>
    <w:rsid w:val="00BB2FF9"/>
    <w:rsid w:val="00BB36F8"/>
    <w:rsid w:val="00BB5AF6"/>
    <w:rsid w:val="00BB6C1A"/>
    <w:rsid w:val="00BC1A28"/>
    <w:rsid w:val="00BC4681"/>
    <w:rsid w:val="00BC4D2B"/>
    <w:rsid w:val="00BC5E26"/>
    <w:rsid w:val="00BC70DE"/>
    <w:rsid w:val="00BC7430"/>
    <w:rsid w:val="00BD0F56"/>
    <w:rsid w:val="00BD1765"/>
    <w:rsid w:val="00BD28DB"/>
    <w:rsid w:val="00BD474C"/>
    <w:rsid w:val="00BD6D93"/>
    <w:rsid w:val="00BD7C09"/>
    <w:rsid w:val="00BD7FC6"/>
    <w:rsid w:val="00BE11AC"/>
    <w:rsid w:val="00BE3196"/>
    <w:rsid w:val="00BE44E9"/>
    <w:rsid w:val="00BE5896"/>
    <w:rsid w:val="00BE6D32"/>
    <w:rsid w:val="00BF104F"/>
    <w:rsid w:val="00BF1683"/>
    <w:rsid w:val="00BF2C88"/>
    <w:rsid w:val="00BF48A8"/>
    <w:rsid w:val="00BF636E"/>
    <w:rsid w:val="00BF76AA"/>
    <w:rsid w:val="00BF7D85"/>
    <w:rsid w:val="00C03BAB"/>
    <w:rsid w:val="00C04C44"/>
    <w:rsid w:val="00C05B5F"/>
    <w:rsid w:val="00C064A5"/>
    <w:rsid w:val="00C0723F"/>
    <w:rsid w:val="00C104A5"/>
    <w:rsid w:val="00C10779"/>
    <w:rsid w:val="00C12E82"/>
    <w:rsid w:val="00C1322D"/>
    <w:rsid w:val="00C15CD3"/>
    <w:rsid w:val="00C17009"/>
    <w:rsid w:val="00C2077F"/>
    <w:rsid w:val="00C20BA8"/>
    <w:rsid w:val="00C21323"/>
    <w:rsid w:val="00C256AC"/>
    <w:rsid w:val="00C27075"/>
    <w:rsid w:val="00C30CD6"/>
    <w:rsid w:val="00C3228B"/>
    <w:rsid w:val="00C3247C"/>
    <w:rsid w:val="00C3380C"/>
    <w:rsid w:val="00C338F4"/>
    <w:rsid w:val="00C339EC"/>
    <w:rsid w:val="00C33E48"/>
    <w:rsid w:val="00C33EF8"/>
    <w:rsid w:val="00C341AB"/>
    <w:rsid w:val="00C34C86"/>
    <w:rsid w:val="00C35C65"/>
    <w:rsid w:val="00C36B16"/>
    <w:rsid w:val="00C36CA4"/>
    <w:rsid w:val="00C41EAF"/>
    <w:rsid w:val="00C433B1"/>
    <w:rsid w:val="00C4350E"/>
    <w:rsid w:val="00C44796"/>
    <w:rsid w:val="00C45C9A"/>
    <w:rsid w:val="00C466AE"/>
    <w:rsid w:val="00C46E3C"/>
    <w:rsid w:val="00C47100"/>
    <w:rsid w:val="00C510B8"/>
    <w:rsid w:val="00C515FF"/>
    <w:rsid w:val="00C54047"/>
    <w:rsid w:val="00C55331"/>
    <w:rsid w:val="00C5537F"/>
    <w:rsid w:val="00C56352"/>
    <w:rsid w:val="00C5638D"/>
    <w:rsid w:val="00C57B78"/>
    <w:rsid w:val="00C60191"/>
    <w:rsid w:val="00C60B77"/>
    <w:rsid w:val="00C627D1"/>
    <w:rsid w:val="00C64149"/>
    <w:rsid w:val="00C65301"/>
    <w:rsid w:val="00C6531D"/>
    <w:rsid w:val="00C659CC"/>
    <w:rsid w:val="00C65B6D"/>
    <w:rsid w:val="00C6605E"/>
    <w:rsid w:val="00C66645"/>
    <w:rsid w:val="00C678FA"/>
    <w:rsid w:val="00C67C9E"/>
    <w:rsid w:val="00C70F14"/>
    <w:rsid w:val="00C7277A"/>
    <w:rsid w:val="00C72D51"/>
    <w:rsid w:val="00C752E0"/>
    <w:rsid w:val="00C7747D"/>
    <w:rsid w:val="00C814B1"/>
    <w:rsid w:val="00C8187E"/>
    <w:rsid w:val="00C839F9"/>
    <w:rsid w:val="00C86299"/>
    <w:rsid w:val="00C86882"/>
    <w:rsid w:val="00C86965"/>
    <w:rsid w:val="00C90E3F"/>
    <w:rsid w:val="00C912AD"/>
    <w:rsid w:val="00C91DB4"/>
    <w:rsid w:val="00C92701"/>
    <w:rsid w:val="00C92C69"/>
    <w:rsid w:val="00C93F3B"/>
    <w:rsid w:val="00CA7221"/>
    <w:rsid w:val="00CB062C"/>
    <w:rsid w:val="00CB07F7"/>
    <w:rsid w:val="00CB0CD4"/>
    <w:rsid w:val="00CB0ED2"/>
    <w:rsid w:val="00CB1B82"/>
    <w:rsid w:val="00CB471B"/>
    <w:rsid w:val="00CB4E71"/>
    <w:rsid w:val="00CB611D"/>
    <w:rsid w:val="00CB6968"/>
    <w:rsid w:val="00CC02C4"/>
    <w:rsid w:val="00CC0323"/>
    <w:rsid w:val="00CC0AA1"/>
    <w:rsid w:val="00CC1314"/>
    <w:rsid w:val="00CC13A5"/>
    <w:rsid w:val="00CC2184"/>
    <w:rsid w:val="00CC2809"/>
    <w:rsid w:val="00CC2994"/>
    <w:rsid w:val="00CC48BF"/>
    <w:rsid w:val="00CC5DEE"/>
    <w:rsid w:val="00CC6988"/>
    <w:rsid w:val="00CC6DA0"/>
    <w:rsid w:val="00CC6F03"/>
    <w:rsid w:val="00CC7F71"/>
    <w:rsid w:val="00CD001E"/>
    <w:rsid w:val="00CD0403"/>
    <w:rsid w:val="00CD0D48"/>
    <w:rsid w:val="00CD18E2"/>
    <w:rsid w:val="00CD57DA"/>
    <w:rsid w:val="00CD739E"/>
    <w:rsid w:val="00CD773A"/>
    <w:rsid w:val="00CD797C"/>
    <w:rsid w:val="00CE0616"/>
    <w:rsid w:val="00CE0D9B"/>
    <w:rsid w:val="00CE1660"/>
    <w:rsid w:val="00CE52F0"/>
    <w:rsid w:val="00CE6851"/>
    <w:rsid w:val="00CF1202"/>
    <w:rsid w:val="00CF13D7"/>
    <w:rsid w:val="00CF148B"/>
    <w:rsid w:val="00CF3263"/>
    <w:rsid w:val="00CF3690"/>
    <w:rsid w:val="00CF4C80"/>
    <w:rsid w:val="00CF5DE9"/>
    <w:rsid w:val="00CF6A3C"/>
    <w:rsid w:val="00CF6CA7"/>
    <w:rsid w:val="00CF75CE"/>
    <w:rsid w:val="00CF7C99"/>
    <w:rsid w:val="00D00BDE"/>
    <w:rsid w:val="00D01BB6"/>
    <w:rsid w:val="00D031C1"/>
    <w:rsid w:val="00D03B76"/>
    <w:rsid w:val="00D03D6C"/>
    <w:rsid w:val="00D05DE0"/>
    <w:rsid w:val="00D066B0"/>
    <w:rsid w:val="00D12016"/>
    <w:rsid w:val="00D12A43"/>
    <w:rsid w:val="00D131AF"/>
    <w:rsid w:val="00D148CD"/>
    <w:rsid w:val="00D14CC1"/>
    <w:rsid w:val="00D15955"/>
    <w:rsid w:val="00D17C24"/>
    <w:rsid w:val="00D17E02"/>
    <w:rsid w:val="00D20418"/>
    <w:rsid w:val="00D20EF1"/>
    <w:rsid w:val="00D21CCC"/>
    <w:rsid w:val="00D240AA"/>
    <w:rsid w:val="00D266DA"/>
    <w:rsid w:val="00D30609"/>
    <w:rsid w:val="00D30657"/>
    <w:rsid w:val="00D309A8"/>
    <w:rsid w:val="00D32BAD"/>
    <w:rsid w:val="00D34AE3"/>
    <w:rsid w:val="00D35C1D"/>
    <w:rsid w:val="00D36A71"/>
    <w:rsid w:val="00D3727D"/>
    <w:rsid w:val="00D379C5"/>
    <w:rsid w:val="00D417D6"/>
    <w:rsid w:val="00D423D3"/>
    <w:rsid w:val="00D42925"/>
    <w:rsid w:val="00D42B3C"/>
    <w:rsid w:val="00D43431"/>
    <w:rsid w:val="00D43530"/>
    <w:rsid w:val="00D4365E"/>
    <w:rsid w:val="00D45490"/>
    <w:rsid w:val="00D45D5B"/>
    <w:rsid w:val="00D472BA"/>
    <w:rsid w:val="00D475CB"/>
    <w:rsid w:val="00D47906"/>
    <w:rsid w:val="00D51B9C"/>
    <w:rsid w:val="00D52E5D"/>
    <w:rsid w:val="00D53478"/>
    <w:rsid w:val="00D55140"/>
    <w:rsid w:val="00D56883"/>
    <w:rsid w:val="00D5783D"/>
    <w:rsid w:val="00D6037E"/>
    <w:rsid w:val="00D62672"/>
    <w:rsid w:val="00D64BE4"/>
    <w:rsid w:val="00D66DCE"/>
    <w:rsid w:val="00D67BC5"/>
    <w:rsid w:val="00D70CB9"/>
    <w:rsid w:val="00D71238"/>
    <w:rsid w:val="00D723E3"/>
    <w:rsid w:val="00D7283E"/>
    <w:rsid w:val="00D72890"/>
    <w:rsid w:val="00D74E1E"/>
    <w:rsid w:val="00D76736"/>
    <w:rsid w:val="00D76B3C"/>
    <w:rsid w:val="00D80C8F"/>
    <w:rsid w:val="00D80D35"/>
    <w:rsid w:val="00D821C3"/>
    <w:rsid w:val="00D82E4E"/>
    <w:rsid w:val="00D83209"/>
    <w:rsid w:val="00D90AA8"/>
    <w:rsid w:val="00D91E93"/>
    <w:rsid w:val="00D95125"/>
    <w:rsid w:val="00D951A5"/>
    <w:rsid w:val="00D958FF"/>
    <w:rsid w:val="00D9771C"/>
    <w:rsid w:val="00DA222E"/>
    <w:rsid w:val="00DA2540"/>
    <w:rsid w:val="00DA4C94"/>
    <w:rsid w:val="00DA52CC"/>
    <w:rsid w:val="00DA596F"/>
    <w:rsid w:val="00DA5E85"/>
    <w:rsid w:val="00DB2911"/>
    <w:rsid w:val="00DB32A6"/>
    <w:rsid w:val="00DB3725"/>
    <w:rsid w:val="00DB7802"/>
    <w:rsid w:val="00DB7BD0"/>
    <w:rsid w:val="00DB7D74"/>
    <w:rsid w:val="00DC0954"/>
    <w:rsid w:val="00DC1246"/>
    <w:rsid w:val="00DC1509"/>
    <w:rsid w:val="00DC1646"/>
    <w:rsid w:val="00DC1B72"/>
    <w:rsid w:val="00DC206E"/>
    <w:rsid w:val="00DC3605"/>
    <w:rsid w:val="00DC3F5C"/>
    <w:rsid w:val="00DC5270"/>
    <w:rsid w:val="00DC56FC"/>
    <w:rsid w:val="00DC6002"/>
    <w:rsid w:val="00DC7955"/>
    <w:rsid w:val="00DC7C27"/>
    <w:rsid w:val="00DD08CD"/>
    <w:rsid w:val="00DD1183"/>
    <w:rsid w:val="00DD550B"/>
    <w:rsid w:val="00DD756C"/>
    <w:rsid w:val="00DD77A3"/>
    <w:rsid w:val="00DE12F4"/>
    <w:rsid w:val="00DE269C"/>
    <w:rsid w:val="00DE2B90"/>
    <w:rsid w:val="00DE3C8B"/>
    <w:rsid w:val="00DE4004"/>
    <w:rsid w:val="00DE443A"/>
    <w:rsid w:val="00DE4990"/>
    <w:rsid w:val="00DE4B20"/>
    <w:rsid w:val="00DF0694"/>
    <w:rsid w:val="00DF111E"/>
    <w:rsid w:val="00DF3283"/>
    <w:rsid w:val="00DF3943"/>
    <w:rsid w:val="00DF5BFA"/>
    <w:rsid w:val="00DF72DF"/>
    <w:rsid w:val="00E0009B"/>
    <w:rsid w:val="00E00A1F"/>
    <w:rsid w:val="00E01927"/>
    <w:rsid w:val="00E03A2C"/>
    <w:rsid w:val="00E03A41"/>
    <w:rsid w:val="00E04F11"/>
    <w:rsid w:val="00E05997"/>
    <w:rsid w:val="00E05EB2"/>
    <w:rsid w:val="00E0670B"/>
    <w:rsid w:val="00E06878"/>
    <w:rsid w:val="00E075FB"/>
    <w:rsid w:val="00E1424B"/>
    <w:rsid w:val="00E15C36"/>
    <w:rsid w:val="00E16335"/>
    <w:rsid w:val="00E20173"/>
    <w:rsid w:val="00E20B73"/>
    <w:rsid w:val="00E21F8B"/>
    <w:rsid w:val="00E236F5"/>
    <w:rsid w:val="00E23FBC"/>
    <w:rsid w:val="00E259B3"/>
    <w:rsid w:val="00E30DD6"/>
    <w:rsid w:val="00E32A4F"/>
    <w:rsid w:val="00E33037"/>
    <w:rsid w:val="00E333F9"/>
    <w:rsid w:val="00E402B1"/>
    <w:rsid w:val="00E40A9B"/>
    <w:rsid w:val="00E42EC6"/>
    <w:rsid w:val="00E43670"/>
    <w:rsid w:val="00E43A76"/>
    <w:rsid w:val="00E4438C"/>
    <w:rsid w:val="00E446AF"/>
    <w:rsid w:val="00E4563F"/>
    <w:rsid w:val="00E45F60"/>
    <w:rsid w:val="00E46430"/>
    <w:rsid w:val="00E5077C"/>
    <w:rsid w:val="00E507D7"/>
    <w:rsid w:val="00E50F39"/>
    <w:rsid w:val="00E511CB"/>
    <w:rsid w:val="00E54299"/>
    <w:rsid w:val="00E544F4"/>
    <w:rsid w:val="00E577AC"/>
    <w:rsid w:val="00E60B23"/>
    <w:rsid w:val="00E60FDC"/>
    <w:rsid w:val="00E62869"/>
    <w:rsid w:val="00E6333A"/>
    <w:rsid w:val="00E633B9"/>
    <w:rsid w:val="00E634E7"/>
    <w:rsid w:val="00E66241"/>
    <w:rsid w:val="00E6774E"/>
    <w:rsid w:val="00E714B9"/>
    <w:rsid w:val="00E7158F"/>
    <w:rsid w:val="00E7241B"/>
    <w:rsid w:val="00E7251D"/>
    <w:rsid w:val="00E72CCE"/>
    <w:rsid w:val="00E7535C"/>
    <w:rsid w:val="00E75959"/>
    <w:rsid w:val="00E81A1E"/>
    <w:rsid w:val="00E81EC0"/>
    <w:rsid w:val="00E84198"/>
    <w:rsid w:val="00E85C2A"/>
    <w:rsid w:val="00E86166"/>
    <w:rsid w:val="00E86D33"/>
    <w:rsid w:val="00E8752A"/>
    <w:rsid w:val="00E87C6D"/>
    <w:rsid w:val="00E902F0"/>
    <w:rsid w:val="00E90A72"/>
    <w:rsid w:val="00E91D8D"/>
    <w:rsid w:val="00E939C1"/>
    <w:rsid w:val="00E9664E"/>
    <w:rsid w:val="00E96F32"/>
    <w:rsid w:val="00EA16CD"/>
    <w:rsid w:val="00EA4370"/>
    <w:rsid w:val="00EA49A2"/>
    <w:rsid w:val="00EA5344"/>
    <w:rsid w:val="00EA6DC0"/>
    <w:rsid w:val="00EB0E46"/>
    <w:rsid w:val="00EB1271"/>
    <w:rsid w:val="00EB1322"/>
    <w:rsid w:val="00EB172E"/>
    <w:rsid w:val="00EB2059"/>
    <w:rsid w:val="00EB2D20"/>
    <w:rsid w:val="00EB35B3"/>
    <w:rsid w:val="00EB48D3"/>
    <w:rsid w:val="00EB5339"/>
    <w:rsid w:val="00EB5A40"/>
    <w:rsid w:val="00EB6192"/>
    <w:rsid w:val="00EB675B"/>
    <w:rsid w:val="00EB751D"/>
    <w:rsid w:val="00EC077B"/>
    <w:rsid w:val="00EC0A4A"/>
    <w:rsid w:val="00EC0DF7"/>
    <w:rsid w:val="00EC1A49"/>
    <w:rsid w:val="00EC1B00"/>
    <w:rsid w:val="00EC3DAE"/>
    <w:rsid w:val="00EC4206"/>
    <w:rsid w:val="00EC44B8"/>
    <w:rsid w:val="00EC4584"/>
    <w:rsid w:val="00EC52A0"/>
    <w:rsid w:val="00EC5E25"/>
    <w:rsid w:val="00EC6366"/>
    <w:rsid w:val="00EC63C5"/>
    <w:rsid w:val="00ED1296"/>
    <w:rsid w:val="00ED2325"/>
    <w:rsid w:val="00ED30E5"/>
    <w:rsid w:val="00ED33A0"/>
    <w:rsid w:val="00ED4278"/>
    <w:rsid w:val="00ED6A12"/>
    <w:rsid w:val="00ED6C68"/>
    <w:rsid w:val="00EE0F18"/>
    <w:rsid w:val="00EE194F"/>
    <w:rsid w:val="00EE5E4E"/>
    <w:rsid w:val="00EE6097"/>
    <w:rsid w:val="00EE62AF"/>
    <w:rsid w:val="00EE7F1B"/>
    <w:rsid w:val="00EF03F4"/>
    <w:rsid w:val="00F00472"/>
    <w:rsid w:val="00F00667"/>
    <w:rsid w:val="00F00F63"/>
    <w:rsid w:val="00F01C1D"/>
    <w:rsid w:val="00F02DE9"/>
    <w:rsid w:val="00F03415"/>
    <w:rsid w:val="00F0342C"/>
    <w:rsid w:val="00F0577F"/>
    <w:rsid w:val="00F06B4D"/>
    <w:rsid w:val="00F113A9"/>
    <w:rsid w:val="00F11427"/>
    <w:rsid w:val="00F116A2"/>
    <w:rsid w:val="00F121B2"/>
    <w:rsid w:val="00F13210"/>
    <w:rsid w:val="00F15333"/>
    <w:rsid w:val="00F16317"/>
    <w:rsid w:val="00F167A9"/>
    <w:rsid w:val="00F200D4"/>
    <w:rsid w:val="00F2240F"/>
    <w:rsid w:val="00F23DFB"/>
    <w:rsid w:val="00F24F39"/>
    <w:rsid w:val="00F252F4"/>
    <w:rsid w:val="00F258EF"/>
    <w:rsid w:val="00F25E5D"/>
    <w:rsid w:val="00F26D11"/>
    <w:rsid w:val="00F27D19"/>
    <w:rsid w:val="00F3016B"/>
    <w:rsid w:val="00F326F7"/>
    <w:rsid w:val="00F331F9"/>
    <w:rsid w:val="00F3423D"/>
    <w:rsid w:val="00F366CD"/>
    <w:rsid w:val="00F37C38"/>
    <w:rsid w:val="00F37ED1"/>
    <w:rsid w:val="00F40E8F"/>
    <w:rsid w:val="00F41272"/>
    <w:rsid w:val="00F41360"/>
    <w:rsid w:val="00F429CA"/>
    <w:rsid w:val="00F43CCB"/>
    <w:rsid w:val="00F445C8"/>
    <w:rsid w:val="00F447FD"/>
    <w:rsid w:val="00F47BB1"/>
    <w:rsid w:val="00F50148"/>
    <w:rsid w:val="00F50841"/>
    <w:rsid w:val="00F509A4"/>
    <w:rsid w:val="00F5118E"/>
    <w:rsid w:val="00F51BDB"/>
    <w:rsid w:val="00F52218"/>
    <w:rsid w:val="00F54D4D"/>
    <w:rsid w:val="00F54DEB"/>
    <w:rsid w:val="00F54E00"/>
    <w:rsid w:val="00F55AF8"/>
    <w:rsid w:val="00F5620E"/>
    <w:rsid w:val="00F5665A"/>
    <w:rsid w:val="00F56F9F"/>
    <w:rsid w:val="00F57241"/>
    <w:rsid w:val="00F57580"/>
    <w:rsid w:val="00F61D42"/>
    <w:rsid w:val="00F620A2"/>
    <w:rsid w:val="00F6259C"/>
    <w:rsid w:val="00F65DA1"/>
    <w:rsid w:val="00F66986"/>
    <w:rsid w:val="00F70108"/>
    <w:rsid w:val="00F7064D"/>
    <w:rsid w:val="00F706DE"/>
    <w:rsid w:val="00F70A51"/>
    <w:rsid w:val="00F70C4E"/>
    <w:rsid w:val="00F7355E"/>
    <w:rsid w:val="00F74813"/>
    <w:rsid w:val="00F761AC"/>
    <w:rsid w:val="00F7689B"/>
    <w:rsid w:val="00F76EFA"/>
    <w:rsid w:val="00F8185E"/>
    <w:rsid w:val="00F830F5"/>
    <w:rsid w:val="00F83A02"/>
    <w:rsid w:val="00F858BB"/>
    <w:rsid w:val="00F85D75"/>
    <w:rsid w:val="00F90525"/>
    <w:rsid w:val="00F9311E"/>
    <w:rsid w:val="00F937E4"/>
    <w:rsid w:val="00FA0E19"/>
    <w:rsid w:val="00FA14F2"/>
    <w:rsid w:val="00FA1D3C"/>
    <w:rsid w:val="00FA1D66"/>
    <w:rsid w:val="00FA3EB8"/>
    <w:rsid w:val="00FA466C"/>
    <w:rsid w:val="00FA4BB8"/>
    <w:rsid w:val="00FA5B88"/>
    <w:rsid w:val="00FA6341"/>
    <w:rsid w:val="00FA6769"/>
    <w:rsid w:val="00FA6F07"/>
    <w:rsid w:val="00FA6F8F"/>
    <w:rsid w:val="00FA6FDE"/>
    <w:rsid w:val="00FA7381"/>
    <w:rsid w:val="00FB04BA"/>
    <w:rsid w:val="00FB0E1D"/>
    <w:rsid w:val="00FB0ED7"/>
    <w:rsid w:val="00FB1C75"/>
    <w:rsid w:val="00FB2B4C"/>
    <w:rsid w:val="00FB3CF0"/>
    <w:rsid w:val="00FB3D0F"/>
    <w:rsid w:val="00FB4C5E"/>
    <w:rsid w:val="00FB4E06"/>
    <w:rsid w:val="00FB53DD"/>
    <w:rsid w:val="00FB73D8"/>
    <w:rsid w:val="00FC00A4"/>
    <w:rsid w:val="00FC025A"/>
    <w:rsid w:val="00FC028E"/>
    <w:rsid w:val="00FC0FA4"/>
    <w:rsid w:val="00FC26A3"/>
    <w:rsid w:val="00FC3870"/>
    <w:rsid w:val="00FC63E2"/>
    <w:rsid w:val="00FC6D25"/>
    <w:rsid w:val="00FC707B"/>
    <w:rsid w:val="00FC778D"/>
    <w:rsid w:val="00FD0814"/>
    <w:rsid w:val="00FD1028"/>
    <w:rsid w:val="00FD166D"/>
    <w:rsid w:val="00FD218D"/>
    <w:rsid w:val="00FD27E3"/>
    <w:rsid w:val="00FD2B4B"/>
    <w:rsid w:val="00FD5045"/>
    <w:rsid w:val="00FD5BB9"/>
    <w:rsid w:val="00FD76CF"/>
    <w:rsid w:val="00FE0238"/>
    <w:rsid w:val="00FE1943"/>
    <w:rsid w:val="00FE1993"/>
    <w:rsid w:val="00FE42D3"/>
    <w:rsid w:val="00FE4CFE"/>
    <w:rsid w:val="00FE4DB2"/>
    <w:rsid w:val="00FE6F3E"/>
    <w:rsid w:val="00FF1C64"/>
    <w:rsid w:val="00FF1D15"/>
    <w:rsid w:val="00FF242B"/>
    <w:rsid w:val="00FF4617"/>
    <w:rsid w:val="00FF46B6"/>
    <w:rsid w:val="00FF4D4C"/>
    <w:rsid w:val="00FF609D"/>
    <w:rsid w:val="00FF6889"/>
    <w:rsid w:val="00FF689B"/>
    <w:rsid w:val="00FF69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1798A"/>
  <w15:docId w15:val="{2ED94AC5-A47F-4F77-BF25-5C51DCCFA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441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4441F"/>
    <w:pPr>
      <w:spacing w:after="0" w:line="240" w:lineRule="auto"/>
    </w:pPr>
  </w:style>
  <w:style w:type="table" w:styleId="a4">
    <w:name w:val="Table Grid"/>
    <w:basedOn w:val="a1"/>
    <w:uiPriority w:val="59"/>
    <w:rsid w:val="00A444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rsid w:val="00A4441F"/>
    <w:rPr>
      <w:rFonts w:ascii="Wingdings" w:hAnsi="Wingdings" w:cs="Wingdings"/>
    </w:rPr>
  </w:style>
  <w:style w:type="character" w:styleId="a5">
    <w:name w:val="Strong"/>
    <w:qFormat/>
    <w:rsid w:val="00A4441F"/>
    <w:rPr>
      <w:b/>
      <w:bCs/>
    </w:rPr>
  </w:style>
  <w:style w:type="paragraph" w:styleId="a6">
    <w:name w:val="Balloon Text"/>
    <w:basedOn w:val="a"/>
    <w:link w:val="a7"/>
    <w:uiPriority w:val="99"/>
    <w:semiHidden/>
    <w:unhideWhenUsed/>
    <w:rsid w:val="00A4441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444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7399</Words>
  <Characters>42179</Characters>
  <Application>Microsoft Office Word</Application>
  <DocSecurity>0</DocSecurity>
  <Lines>351</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49480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005</cp:lastModifiedBy>
  <cp:revision>8</cp:revision>
  <cp:lastPrinted>2016-02-14T15:52:00Z</cp:lastPrinted>
  <dcterms:created xsi:type="dcterms:W3CDTF">2016-02-18T05:28:00Z</dcterms:created>
  <dcterms:modified xsi:type="dcterms:W3CDTF">2016-07-27T16:12:00Z</dcterms:modified>
</cp:coreProperties>
</file>