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2BF2F" w14:textId="77777777" w:rsidR="000323F5" w:rsidRDefault="000323F5" w:rsidP="000323F5">
      <w:pPr>
        <w:spacing w:line="259" w:lineRule="auto"/>
        <w:ind w:right="-8"/>
        <w:rPr>
          <w:sz w:val="28"/>
          <w:szCs w:val="28"/>
        </w:rPr>
      </w:pPr>
    </w:p>
    <w:p w14:paraId="13A7134D" w14:textId="77777777" w:rsidR="000323F5" w:rsidRDefault="000323F5" w:rsidP="00005B3B">
      <w:pPr>
        <w:spacing w:line="259" w:lineRule="auto"/>
        <w:ind w:right="-8"/>
        <w:jc w:val="center"/>
        <w:rPr>
          <w:sz w:val="28"/>
          <w:szCs w:val="28"/>
        </w:rPr>
      </w:pPr>
    </w:p>
    <w:p w14:paraId="1E5A69B2" w14:textId="2F1D5733" w:rsidR="00182FF4" w:rsidRPr="000323F5" w:rsidRDefault="0024554E" w:rsidP="00005B3B">
      <w:pPr>
        <w:spacing w:line="259" w:lineRule="auto"/>
        <w:ind w:right="-8"/>
        <w:jc w:val="center"/>
        <w:rPr>
          <w:b/>
          <w:color w:val="385623" w:themeColor="accent6" w:themeShade="80"/>
          <w:sz w:val="28"/>
          <w:szCs w:val="28"/>
        </w:rPr>
      </w:pPr>
      <w:r w:rsidRPr="000323F5">
        <w:rPr>
          <w:b/>
          <w:color w:val="385623" w:themeColor="accent6" w:themeShade="80"/>
          <w:sz w:val="28"/>
          <w:szCs w:val="28"/>
        </w:rPr>
        <w:t xml:space="preserve">Муниципальное </w:t>
      </w:r>
      <w:r w:rsidR="000323F5" w:rsidRPr="000323F5">
        <w:rPr>
          <w:b/>
          <w:color w:val="385623" w:themeColor="accent6" w:themeShade="80"/>
          <w:sz w:val="28"/>
          <w:szCs w:val="28"/>
        </w:rPr>
        <w:t xml:space="preserve">бюджетное общеобразовательное </w:t>
      </w:r>
      <w:r w:rsidR="00005B3B" w:rsidRPr="000323F5">
        <w:rPr>
          <w:b/>
          <w:color w:val="385623" w:themeColor="accent6" w:themeShade="80"/>
          <w:sz w:val="28"/>
          <w:szCs w:val="28"/>
          <w:lang w:bidi="ar-SA"/>
        </w:rPr>
        <w:t xml:space="preserve">учреждение </w:t>
      </w:r>
    </w:p>
    <w:p w14:paraId="351F165B" w14:textId="32DBF601" w:rsidR="00005B3B" w:rsidRPr="000323F5" w:rsidRDefault="006D5412" w:rsidP="00005B3B">
      <w:pPr>
        <w:spacing w:line="259" w:lineRule="auto"/>
        <w:ind w:right="-8"/>
        <w:jc w:val="center"/>
        <w:rPr>
          <w:b/>
          <w:color w:val="385623" w:themeColor="accent6" w:themeShade="80"/>
          <w:sz w:val="28"/>
          <w:szCs w:val="28"/>
        </w:rPr>
      </w:pPr>
      <w:r w:rsidRPr="000323F5">
        <w:rPr>
          <w:b/>
          <w:color w:val="385623" w:themeColor="accent6" w:themeShade="80"/>
          <w:sz w:val="28"/>
          <w:szCs w:val="28"/>
        </w:rPr>
        <w:t>«</w:t>
      </w:r>
      <w:r w:rsidR="000323F5" w:rsidRPr="000323F5">
        <w:rPr>
          <w:b/>
          <w:color w:val="385623" w:themeColor="accent6" w:themeShade="80"/>
          <w:sz w:val="28"/>
          <w:szCs w:val="28"/>
        </w:rPr>
        <w:t xml:space="preserve">Средняя </w:t>
      </w:r>
      <w:r w:rsidR="008F187C">
        <w:rPr>
          <w:b/>
          <w:color w:val="385623" w:themeColor="accent6" w:themeShade="80"/>
          <w:sz w:val="28"/>
          <w:szCs w:val="28"/>
        </w:rPr>
        <w:t xml:space="preserve">общеобразовательная </w:t>
      </w:r>
      <w:r w:rsidR="000323F5" w:rsidRPr="000323F5">
        <w:rPr>
          <w:b/>
          <w:color w:val="385623" w:themeColor="accent6" w:themeShade="80"/>
          <w:sz w:val="28"/>
          <w:szCs w:val="28"/>
        </w:rPr>
        <w:t>школа с.Аллерой</w:t>
      </w:r>
      <w:r w:rsidRPr="000323F5">
        <w:rPr>
          <w:b/>
          <w:color w:val="385623" w:themeColor="accent6" w:themeShade="80"/>
          <w:sz w:val="28"/>
          <w:szCs w:val="28"/>
        </w:rPr>
        <w:t>»</w:t>
      </w:r>
    </w:p>
    <w:p w14:paraId="374086A9" w14:textId="77777777" w:rsidR="00D72601" w:rsidRDefault="00D72601" w:rsidP="00005B3B">
      <w:pPr>
        <w:spacing w:line="259" w:lineRule="auto"/>
        <w:ind w:right="-8"/>
        <w:jc w:val="center"/>
        <w:rPr>
          <w:sz w:val="28"/>
          <w:szCs w:val="28"/>
        </w:rPr>
      </w:pPr>
    </w:p>
    <w:p w14:paraId="0D95A2F7" w14:textId="496CC8EC" w:rsidR="0046585F" w:rsidRDefault="0046585F" w:rsidP="0046585F">
      <w:pPr>
        <w:spacing w:line="276" w:lineRule="auto"/>
        <w:jc w:val="right"/>
        <w:rPr>
          <w:rFonts w:eastAsia="Times New Roman"/>
          <w:color w:val="1D1B11"/>
        </w:rPr>
      </w:pPr>
    </w:p>
    <w:p w14:paraId="6D64E1AB" w14:textId="52325874" w:rsidR="000323F5" w:rsidRDefault="000323F5" w:rsidP="0046585F">
      <w:pPr>
        <w:spacing w:line="276" w:lineRule="auto"/>
        <w:jc w:val="right"/>
        <w:rPr>
          <w:rFonts w:eastAsia="Times New Roman"/>
          <w:color w:val="1D1B11"/>
        </w:rPr>
      </w:pPr>
    </w:p>
    <w:p w14:paraId="70783361" w14:textId="4E57F6E4" w:rsidR="000323F5" w:rsidRDefault="000323F5" w:rsidP="0046585F">
      <w:pPr>
        <w:spacing w:line="276" w:lineRule="auto"/>
        <w:jc w:val="right"/>
        <w:rPr>
          <w:rFonts w:eastAsia="Times New Roman"/>
          <w:color w:val="1D1B11"/>
        </w:rPr>
      </w:pPr>
    </w:p>
    <w:p w14:paraId="7BC6D471" w14:textId="15D0F19C" w:rsidR="000323F5" w:rsidRDefault="000323F5" w:rsidP="0046585F">
      <w:pPr>
        <w:spacing w:line="276" w:lineRule="auto"/>
        <w:jc w:val="right"/>
        <w:rPr>
          <w:rFonts w:eastAsia="Times New Roman"/>
          <w:color w:val="1D1B11"/>
        </w:rPr>
      </w:pPr>
    </w:p>
    <w:p w14:paraId="40999447" w14:textId="77777777" w:rsidR="0046585F" w:rsidRPr="0046585F" w:rsidRDefault="0046585F" w:rsidP="0046585F">
      <w:pPr>
        <w:spacing w:line="276" w:lineRule="auto"/>
        <w:jc w:val="right"/>
        <w:rPr>
          <w:rFonts w:eastAsia="Times New Roman"/>
          <w:color w:val="1D1B11"/>
        </w:rPr>
      </w:pPr>
      <w:r w:rsidRPr="0046585F">
        <w:rPr>
          <w:rFonts w:eastAsia="Times New Roman"/>
          <w:color w:val="1D1B11"/>
        </w:rPr>
        <w:t>Утверждаю</w:t>
      </w:r>
    </w:p>
    <w:p w14:paraId="5EDA4A9F" w14:textId="0B0CDC3C" w:rsidR="0046585F" w:rsidRPr="0046585F" w:rsidRDefault="0046585F" w:rsidP="0046585F">
      <w:pPr>
        <w:spacing w:line="276" w:lineRule="auto"/>
        <w:jc w:val="right"/>
        <w:rPr>
          <w:rFonts w:eastAsia="Times New Roman"/>
          <w:color w:val="1D1B11"/>
        </w:rPr>
      </w:pPr>
      <w:r w:rsidRPr="0046585F">
        <w:rPr>
          <w:rFonts w:eastAsia="Times New Roman"/>
          <w:color w:val="1D1B11"/>
        </w:rPr>
        <w:t xml:space="preserve"> Директор МБОУ «СОШ</w:t>
      </w:r>
      <w:r w:rsidR="000323F5">
        <w:rPr>
          <w:rFonts w:eastAsia="Times New Roman"/>
          <w:color w:val="1D1B11"/>
        </w:rPr>
        <w:t xml:space="preserve"> с.Аллерой</w:t>
      </w:r>
      <w:r w:rsidRPr="0046585F">
        <w:rPr>
          <w:rFonts w:eastAsia="Times New Roman"/>
          <w:color w:val="1D1B11"/>
        </w:rPr>
        <w:t xml:space="preserve">»                  </w:t>
      </w:r>
    </w:p>
    <w:p w14:paraId="776DA600" w14:textId="74EE3348" w:rsidR="0046585F" w:rsidRPr="00DF3341" w:rsidRDefault="0046585F" w:rsidP="0046585F">
      <w:pPr>
        <w:spacing w:line="276" w:lineRule="auto"/>
        <w:jc w:val="right"/>
        <w:rPr>
          <w:rFonts w:eastAsia="Times New Roman"/>
          <w:color w:val="1D1B11"/>
          <w:sz w:val="28"/>
        </w:rPr>
      </w:pPr>
      <w:r w:rsidRPr="0046585F">
        <w:rPr>
          <w:rFonts w:eastAsia="Times New Roman"/>
          <w:color w:val="1D1B11"/>
        </w:rPr>
        <w:t xml:space="preserve"> ______________</w:t>
      </w:r>
      <w:r w:rsidR="000323F5">
        <w:rPr>
          <w:rFonts w:eastAsia="Times New Roman"/>
          <w:color w:val="1D1B11"/>
        </w:rPr>
        <w:t>/З.Р.Джабраилов.</w:t>
      </w:r>
      <w:r w:rsidRPr="0046585F">
        <w:rPr>
          <w:rFonts w:eastAsia="Times New Roman"/>
          <w:color w:val="1D1B11"/>
        </w:rPr>
        <w:t xml:space="preserve">                   </w:t>
      </w:r>
    </w:p>
    <w:p w14:paraId="11EF76A6" w14:textId="77777777" w:rsidR="00182FF4" w:rsidRDefault="00182FF4" w:rsidP="00F13CFD">
      <w:pPr>
        <w:spacing w:after="218" w:line="259" w:lineRule="auto"/>
      </w:pPr>
    </w:p>
    <w:p w14:paraId="02EF4E30" w14:textId="77777777" w:rsidR="000323F5" w:rsidRDefault="0024554E" w:rsidP="0024554E">
      <w:pPr>
        <w:spacing w:line="257" w:lineRule="auto"/>
        <w:ind w:left="2470" w:right="2477" w:hanging="2470"/>
        <w:jc w:val="center"/>
        <w:rPr>
          <w:rFonts w:ascii="Georgia" w:eastAsia="Georgia" w:hAnsi="Georgia" w:cs="Georgia"/>
          <w:b/>
          <w:color w:val="006600"/>
          <w:sz w:val="96"/>
        </w:rPr>
      </w:pPr>
      <w:r>
        <w:rPr>
          <w:rFonts w:ascii="Georgia" w:eastAsia="Georgia" w:hAnsi="Georgia" w:cs="Georgia"/>
          <w:b/>
          <w:color w:val="006600"/>
          <w:sz w:val="96"/>
        </w:rPr>
        <w:t xml:space="preserve">  </w:t>
      </w:r>
      <w:r w:rsidR="00F13CFD">
        <w:rPr>
          <w:rFonts w:ascii="Georgia" w:eastAsia="Georgia" w:hAnsi="Georgia" w:cs="Georgia"/>
          <w:b/>
          <w:color w:val="006600"/>
          <w:sz w:val="96"/>
        </w:rPr>
        <w:t xml:space="preserve">   </w:t>
      </w:r>
    </w:p>
    <w:p w14:paraId="2AA773CE" w14:textId="015181E7" w:rsidR="0024554E" w:rsidRDefault="0024554E" w:rsidP="00A530EA">
      <w:pPr>
        <w:spacing w:line="257" w:lineRule="auto"/>
        <w:ind w:left="769" w:right="283" w:hanging="2470"/>
        <w:jc w:val="center"/>
      </w:pPr>
      <w:r>
        <w:rPr>
          <w:rFonts w:ascii="Georgia" w:eastAsia="Georgia" w:hAnsi="Georgia" w:cs="Georgia"/>
          <w:b/>
          <w:color w:val="006600"/>
          <w:sz w:val="96"/>
        </w:rPr>
        <w:t xml:space="preserve"> </w:t>
      </w:r>
      <w:r w:rsidR="000323F5">
        <w:rPr>
          <w:rFonts w:ascii="Georgia" w:eastAsia="Georgia" w:hAnsi="Georgia" w:cs="Georgia"/>
          <w:b/>
          <w:color w:val="006600"/>
          <w:sz w:val="96"/>
        </w:rPr>
        <w:t xml:space="preserve">     </w:t>
      </w:r>
      <w:r>
        <w:rPr>
          <w:rFonts w:ascii="Georgia" w:eastAsia="Georgia" w:hAnsi="Georgia" w:cs="Georgia"/>
          <w:b/>
          <w:color w:val="006600"/>
          <w:sz w:val="96"/>
        </w:rPr>
        <w:t>ПАСПОРТ</w:t>
      </w:r>
    </w:p>
    <w:p w14:paraId="751273D5" w14:textId="77777777" w:rsidR="0024554E" w:rsidRDefault="0024554E" w:rsidP="0024554E">
      <w:pPr>
        <w:spacing w:line="257" w:lineRule="auto"/>
        <w:ind w:left="2470" w:right="2477" w:hanging="2470"/>
        <w:jc w:val="center"/>
        <w:rPr>
          <w:rFonts w:ascii="Georgia" w:eastAsia="Georgia" w:hAnsi="Georgia" w:cs="Georgia"/>
          <w:color w:val="006600"/>
          <w:sz w:val="36"/>
        </w:rPr>
      </w:pPr>
      <w:r>
        <w:rPr>
          <w:rFonts w:ascii="Georgia" w:eastAsia="Georgia" w:hAnsi="Georgia" w:cs="Georgia"/>
          <w:color w:val="006600"/>
          <w:sz w:val="36"/>
        </w:rPr>
        <w:t xml:space="preserve">                  </w:t>
      </w:r>
      <w:r w:rsidRPr="0024554E">
        <w:rPr>
          <w:rFonts w:ascii="Georgia" w:eastAsia="Georgia" w:hAnsi="Georgia" w:cs="Georgia"/>
          <w:color w:val="006600"/>
          <w:sz w:val="36"/>
        </w:rPr>
        <w:t xml:space="preserve">учебного кабинета </w:t>
      </w:r>
      <w:r w:rsidR="00F6760A">
        <w:rPr>
          <w:rFonts w:ascii="Georgia" w:eastAsia="Georgia" w:hAnsi="Georgia" w:cs="Georgia"/>
          <w:color w:val="006600"/>
          <w:sz w:val="36"/>
        </w:rPr>
        <w:t>ОБЗР</w:t>
      </w:r>
    </w:p>
    <w:p w14:paraId="5FF2B5F4" w14:textId="50C2F99A" w:rsidR="0024554E" w:rsidRPr="0024554E" w:rsidRDefault="0024554E" w:rsidP="0024554E">
      <w:pPr>
        <w:spacing w:line="257" w:lineRule="auto"/>
        <w:ind w:left="2470" w:right="2477" w:hanging="2470"/>
        <w:jc w:val="center"/>
        <w:rPr>
          <w:sz w:val="22"/>
        </w:rPr>
      </w:pPr>
      <w:r>
        <w:rPr>
          <w:rFonts w:ascii="Georgia" w:eastAsia="Georgia" w:hAnsi="Georgia" w:cs="Georgia"/>
          <w:color w:val="006600"/>
          <w:sz w:val="36"/>
        </w:rPr>
        <w:t xml:space="preserve">                   </w:t>
      </w:r>
      <w:r w:rsidRPr="0024554E">
        <w:rPr>
          <w:rFonts w:ascii="Georgia" w:eastAsia="Georgia" w:hAnsi="Georgia" w:cs="Georgia"/>
          <w:color w:val="006600"/>
          <w:sz w:val="36"/>
        </w:rPr>
        <w:t>202</w:t>
      </w:r>
      <w:r w:rsidR="000A024C">
        <w:rPr>
          <w:rFonts w:ascii="Georgia" w:eastAsia="Georgia" w:hAnsi="Georgia" w:cs="Georgia"/>
          <w:color w:val="006600"/>
          <w:sz w:val="36"/>
        </w:rPr>
        <w:t>6</w:t>
      </w:r>
      <w:r w:rsidRPr="0024554E">
        <w:rPr>
          <w:rFonts w:ascii="Georgia" w:eastAsia="Georgia" w:hAnsi="Georgia" w:cs="Georgia"/>
          <w:color w:val="006600"/>
          <w:sz w:val="36"/>
        </w:rPr>
        <w:t>-202</w:t>
      </w:r>
      <w:r w:rsidR="000A024C">
        <w:rPr>
          <w:rFonts w:ascii="Georgia" w:eastAsia="Georgia" w:hAnsi="Georgia" w:cs="Georgia"/>
          <w:color w:val="006600"/>
          <w:sz w:val="36"/>
        </w:rPr>
        <w:t>7</w:t>
      </w:r>
      <w:r w:rsidRPr="0024554E">
        <w:rPr>
          <w:rFonts w:ascii="Georgia" w:eastAsia="Georgia" w:hAnsi="Georgia" w:cs="Georgia"/>
          <w:color w:val="006600"/>
          <w:sz w:val="36"/>
        </w:rPr>
        <w:t xml:space="preserve"> год</w:t>
      </w:r>
    </w:p>
    <w:p w14:paraId="7D3B29FA" w14:textId="77777777" w:rsidR="0024554E" w:rsidRPr="0024554E" w:rsidRDefault="0024554E" w:rsidP="0024554E">
      <w:pPr>
        <w:spacing w:after="195" w:line="259" w:lineRule="auto"/>
        <w:ind w:left="94"/>
        <w:jc w:val="center"/>
        <w:rPr>
          <w:sz w:val="22"/>
        </w:rPr>
      </w:pPr>
    </w:p>
    <w:p w14:paraId="61C661F1" w14:textId="41150E4C" w:rsidR="0024554E" w:rsidRDefault="00A530EA" w:rsidP="00A530EA">
      <w:pPr>
        <w:spacing w:line="259" w:lineRule="auto"/>
        <w:ind w:left="-142" w:hanging="274"/>
        <w:jc w:val="center"/>
      </w:pPr>
      <w:r>
        <w:rPr>
          <w:noProof/>
          <w:lang w:eastAsia="ru-RU" w:bidi="ar-SA"/>
        </w:rPr>
        <w:drawing>
          <wp:inline distT="0" distB="0" distL="0" distR="0" wp14:anchorId="5FD25FA9" wp14:editId="2CA4E856">
            <wp:extent cx="3634740" cy="3230880"/>
            <wp:effectExtent l="0" t="0" r="3810" b="7620"/>
            <wp:docPr id="3" name="Рисунок 3" descr="https://avatars.mds.yandex.net/i?id=c70f705ea389ae114823aaf107461386_sr-101839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70f705ea389ae114823aaf107461386_sr-1018396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21" b="10737"/>
                    <a:stretch/>
                  </pic:blipFill>
                  <pic:spPr bwMode="auto">
                    <a:xfrm>
                      <a:off x="0" y="0"/>
                      <a:ext cx="363474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839A3" w14:textId="1DBE498E" w:rsidR="0024554E" w:rsidRDefault="0024554E" w:rsidP="001555BC">
      <w:pPr>
        <w:spacing w:after="308" w:line="259" w:lineRule="auto"/>
        <w:ind w:left="-567" w:hanging="284"/>
        <w:jc w:val="center"/>
      </w:pPr>
    </w:p>
    <w:p w14:paraId="4A58C26D" w14:textId="4BD06958" w:rsidR="003D5101" w:rsidRPr="00B044CA" w:rsidRDefault="00B84A85" w:rsidP="00B044CA">
      <w:pPr>
        <w:spacing w:after="214" w:line="259" w:lineRule="auto"/>
        <w:ind w:left="51"/>
        <w:jc w:val="center"/>
        <w:rPr>
          <w:color w:val="385623"/>
        </w:rPr>
      </w:pPr>
      <w:r w:rsidRPr="00711876">
        <w:rPr>
          <w:rFonts w:cs="Times New Roman"/>
          <w:b/>
          <w:color w:val="385623"/>
          <w:sz w:val="36"/>
          <w:szCs w:val="40"/>
        </w:rPr>
        <w:t xml:space="preserve">Ответственный за </w:t>
      </w:r>
      <w:r w:rsidR="003567D0" w:rsidRPr="00711876">
        <w:rPr>
          <w:rFonts w:cs="Times New Roman"/>
          <w:b/>
          <w:color w:val="385623"/>
          <w:sz w:val="36"/>
          <w:szCs w:val="40"/>
        </w:rPr>
        <w:t>кабинет:</w:t>
      </w:r>
      <w:r w:rsidR="003567D0" w:rsidRPr="0024554E">
        <w:rPr>
          <w:rFonts w:cs="Times New Roman"/>
          <w:b/>
          <w:sz w:val="36"/>
          <w:szCs w:val="40"/>
        </w:rPr>
        <w:t xml:space="preserve"> </w:t>
      </w:r>
      <w:r w:rsidR="00F24746">
        <w:rPr>
          <w:rFonts w:cs="Times New Roman"/>
          <w:b/>
          <w:i/>
          <w:color w:val="385623"/>
          <w:sz w:val="36"/>
          <w:szCs w:val="40"/>
        </w:rPr>
        <w:t>Магомадов М.С.</w:t>
      </w:r>
    </w:p>
    <w:p w14:paraId="4A27A265" w14:textId="296E9AA1" w:rsidR="00F6760A" w:rsidRDefault="003567D0" w:rsidP="004B0A03">
      <w:pPr>
        <w:pageBreakBefore/>
        <w:jc w:val="center"/>
        <w:rPr>
          <w:rFonts w:cs="Times New Roman"/>
          <w:b/>
          <w:color w:val="538135"/>
          <w:sz w:val="28"/>
          <w:szCs w:val="28"/>
        </w:rPr>
      </w:pPr>
      <w:r>
        <w:rPr>
          <w:rFonts w:cs="Times New Roman"/>
          <w:b/>
          <w:color w:val="538135"/>
          <w:sz w:val="28"/>
          <w:szCs w:val="28"/>
        </w:rPr>
        <w:lastRenderedPageBreak/>
        <w:t xml:space="preserve">НАЗНАЧЕНИЕ КАБИНЕТА </w:t>
      </w:r>
      <w:r w:rsidR="00090734">
        <w:rPr>
          <w:rFonts w:cs="Times New Roman"/>
          <w:b/>
          <w:color w:val="538135"/>
          <w:sz w:val="28"/>
          <w:szCs w:val="28"/>
        </w:rPr>
        <w:t>ОБЗР</w:t>
      </w:r>
    </w:p>
    <w:p w14:paraId="6D8DCB83" w14:textId="77777777" w:rsidR="004B0A03" w:rsidRDefault="004B0A03">
      <w:pPr>
        <w:spacing w:before="120" w:after="120"/>
        <w:ind w:left="695" w:hanging="335"/>
        <w:jc w:val="both"/>
        <w:rPr>
          <w:rFonts w:cs="Times New Roman"/>
          <w:b/>
          <w:i/>
          <w:sz w:val="28"/>
          <w:szCs w:val="28"/>
        </w:rPr>
      </w:pPr>
    </w:p>
    <w:p w14:paraId="73C56416" w14:textId="77777777" w:rsidR="003D5101" w:rsidRDefault="003D5101" w:rsidP="0046585F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 xml:space="preserve">Кабинет </w:t>
      </w:r>
      <w:r w:rsidRPr="00971A65">
        <w:rPr>
          <w:color w:val="000000"/>
          <w:sz w:val="28"/>
          <w:szCs w:val="28"/>
        </w:rPr>
        <w:t>– помещение, предназнач</w:t>
      </w:r>
      <w:r>
        <w:rPr>
          <w:color w:val="000000"/>
          <w:sz w:val="28"/>
          <w:szCs w:val="28"/>
        </w:rPr>
        <w:t xml:space="preserve">енное для специальных занятий с </w:t>
      </w:r>
      <w:r w:rsidRPr="00971A65">
        <w:rPr>
          <w:color w:val="000000"/>
          <w:sz w:val="28"/>
          <w:szCs w:val="28"/>
        </w:rPr>
        <w:t>необходимым для этого оборудованием.</w:t>
      </w:r>
    </w:p>
    <w:p w14:paraId="769D97CD" w14:textId="77777777" w:rsidR="006F202B" w:rsidRDefault="006F202B" w:rsidP="0046585F">
      <w:pPr>
        <w:ind w:firstLine="567"/>
        <w:outlineLvl w:val="0"/>
        <w:rPr>
          <w:color w:val="000000"/>
          <w:sz w:val="28"/>
          <w:szCs w:val="28"/>
        </w:rPr>
      </w:pPr>
    </w:p>
    <w:p w14:paraId="16D57E66" w14:textId="77777777" w:rsidR="003D5101" w:rsidRDefault="003D5101" w:rsidP="006F202B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 xml:space="preserve">Учебный кабинет </w:t>
      </w:r>
      <w:r w:rsidRPr="00971A65">
        <w:rPr>
          <w:color w:val="000000"/>
          <w:sz w:val="28"/>
          <w:szCs w:val="28"/>
        </w:rPr>
        <w:t>– учебное помещен</w:t>
      </w:r>
      <w:r>
        <w:rPr>
          <w:color w:val="000000"/>
          <w:sz w:val="28"/>
          <w:szCs w:val="28"/>
        </w:rPr>
        <w:t>ие школы, оснащенное наглядными</w:t>
      </w:r>
      <w:r w:rsidR="006F202B">
        <w:rPr>
          <w:color w:val="000000"/>
          <w:sz w:val="28"/>
          <w:szCs w:val="28"/>
        </w:rPr>
        <w:t xml:space="preserve"> </w:t>
      </w:r>
      <w:r w:rsidRPr="00971A65">
        <w:rPr>
          <w:color w:val="000000"/>
          <w:sz w:val="28"/>
          <w:szCs w:val="28"/>
        </w:rPr>
        <w:t>пособиями, учебным оборудованием, ме</w:t>
      </w:r>
      <w:r w:rsidR="006F202B">
        <w:rPr>
          <w:color w:val="000000"/>
          <w:sz w:val="28"/>
          <w:szCs w:val="28"/>
        </w:rPr>
        <w:t xml:space="preserve">белью и техническими средствами </w:t>
      </w:r>
      <w:r w:rsidRPr="00971A65">
        <w:rPr>
          <w:color w:val="000000"/>
          <w:sz w:val="28"/>
          <w:szCs w:val="28"/>
        </w:rPr>
        <w:t>обучения, в котором проводится методиче</w:t>
      </w:r>
      <w:r w:rsidR="006F202B">
        <w:rPr>
          <w:color w:val="000000"/>
          <w:sz w:val="28"/>
          <w:szCs w:val="28"/>
        </w:rPr>
        <w:t xml:space="preserve">ская, учебная, факультативная и </w:t>
      </w:r>
      <w:r w:rsidRPr="00971A65">
        <w:rPr>
          <w:color w:val="000000"/>
          <w:sz w:val="28"/>
          <w:szCs w:val="28"/>
        </w:rPr>
        <w:t>внеклассная работа с учащимися.</w:t>
      </w:r>
    </w:p>
    <w:p w14:paraId="175ECA53" w14:textId="77777777" w:rsidR="006F202B" w:rsidRDefault="006F202B" w:rsidP="0046585F">
      <w:pPr>
        <w:ind w:firstLine="567"/>
        <w:outlineLvl w:val="0"/>
        <w:rPr>
          <w:color w:val="000000"/>
          <w:sz w:val="28"/>
          <w:szCs w:val="28"/>
        </w:rPr>
      </w:pPr>
    </w:p>
    <w:p w14:paraId="2A849FA1" w14:textId="77777777" w:rsidR="006F202B" w:rsidRDefault="003D5101" w:rsidP="0046585F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>Цель паспортизации учебного кабинета:</w:t>
      </w:r>
    </w:p>
    <w:p w14:paraId="3CECB649" w14:textId="77777777" w:rsidR="0046585F" w:rsidRDefault="003D5101" w:rsidP="006F202B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Проанализировать состояние кабинет</w:t>
      </w:r>
      <w:r w:rsidR="006F202B">
        <w:rPr>
          <w:color w:val="000000"/>
          <w:sz w:val="28"/>
          <w:szCs w:val="28"/>
        </w:rPr>
        <w:t xml:space="preserve">а, его готовность к обеспечению </w:t>
      </w:r>
      <w:r w:rsidRPr="00971A65">
        <w:rPr>
          <w:color w:val="000000"/>
          <w:sz w:val="28"/>
          <w:szCs w:val="28"/>
        </w:rPr>
        <w:t>требований стандартов образования, определить ос</w:t>
      </w:r>
      <w:r w:rsidR="006F202B">
        <w:rPr>
          <w:color w:val="000000"/>
          <w:sz w:val="28"/>
          <w:szCs w:val="28"/>
        </w:rPr>
        <w:t xml:space="preserve">новные направления </w:t>
      </w:r>
      <w:r w:rsidRPr="00971A65">
        <w:rPr>
          <w:color w:val="000000"/>
          <w:sz w:val="28"/>
          <w:szCs w:val="28"/>
        </w:rPr>
        <w:t>работы по приведению учебного кабинета в соответствие требованиям</w:t>
      </w:r>
      <w:r w:rsidRPr="00971A65">
        <w:rPr>
          <w:color w:val="000000"/>
          <w:sz w:val="28"/>
          <w:szCs w:val="28"/>
        </w:rPr>
        <w:br/>
        <w:t>учебно-методического обеспечения образовательного п</w:t>
      </w:r>
      <w:r w:rsidR="0046585F">
        <w:rPr>
          <w:color w:val="000000"/>
          <w:sz w:val="28"/>
          <w:szCs w:val="28"/>
        </w:rPr>
        <w:t>роцесса.</w:t>
      </w:r>
    </w:p>
    <w:p w14:paraId="0D1C5A91" w14:textId="2BCDAC4E" w:rsidR="003D5101" w:rsidRPr="00011277" w:rsidRDefault="003D5101" w:rsidP="00011277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Фамилия, имя, отчество </w:t>
      </w:r>
      <w:r w:rsidRPr="00971A65">
        <w:rPr>
          <w:color w:val="000000"/>
          <w:sz w:val="28"/>
          <w:szCs w:val="28"/>
        </w:rPr>
        <w:t>ответственного за кабинет</w:t>
      </w:r>
      <w:r>
        <w:rPr>
          <w:color w:val="000000"/>
          <w:sz w:val="28"/>
          <w:szCs w:val="28"/>
        </w:rPr>
        <w:t xml:space="preserve"> – </w:t>
      </w:r>
      <w:r w:rsidR="00C90D37">
        <w:rPr>
          <w:color w:val="000000"/>
          <w:sz w:val="28"/>
          <w:szCs w:val="28"/>
        </w:rPr>
        <w:t xml:space="preserve">Дагаев Абдуллах Рамзанович </w:t>
      </w:r>
    </w:p>
    <w:p w14:paraId="13CB36EF" w14:textId="77777777" w:rsidR="003D5101" w:rsidRDefault="003D5101" w:rsidP="003D5101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14:paraId="5E6B7D39" w14:textId="635C9911" w:rsidR="003D5101" w:rsidRDefault="00EF3C93" w:rsidP="008A1B0B">
      <w:pPr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3D5101" w:rsidRPr="00E516AB">
        <w:rPr>
          <w:b/>
          <w:bCs/>
          <w:color w:val="000000"/>
          <w:sz w:val="28"/>
          <w:szCs w:val="28"/>
        </w:rPr>
        <w:t>Требования к учебно-методическому обеспечению кабинета.</w:t>
      </w:r>
    </w:p>
    <w:p w14:paraId="5CAFE23A" w14:textId="59A152F9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516AB">
        <w:rPr>
          <w:color w:val="000000"/>
          <w:sz w:val="28"/>
          <w:szCs w:val="28"/>
        </w:rPr>
        <w:t xml:space="preserve"> Укомплектованность кабинета</w:t>
      </w:r>
      <w:r>
        <w:rPr>
          <w:color w:val="000000"/>
          <w:sz w:val="28"/>
          <w:szCs w:val="28"/>
        </w:rPr>
        <w:t xml:space="preserve"> учебным оборудованием, учебно-</w:t>
      </w:r>
      <w:r w:rsidRPr="00E516AB">
        <w:rPr>
          <w:color w:val="000000"/>
          <w:sz w:val="28"/>
          <w:szCs w:val="28"/>
        </w:rPr>
        <w:t>методическим комплексом, комплексом средств обучения необходимым для</w:t>
      </w:r>
      <w:r w:rsidRPr="00E516AB">
        <w:rPr>
          <w:color w:val="000000"/>
          <w:sz w:val="28"/>
          <w:szCs w:val="28"/>
        </w:rPr>
        <w:br/>
        <w:t>выполнения о</w:t>
      </w:r>
      <w:r>
        <w:rPr>
          <w:color w:val="000000"/>
          <w:sz w:val="28"/>
          <w:szCs w:val="28"/>
        </w:rPr>
        <w:t>бразовательной программы школы.</w:t>
      </w:r>
    </w:p>
    <w:p w14:paraId="6286A1D6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516AB">
        <w:rPr>
          <w:color w:val="000000"/>
          <w:sz w:val="28"/>
          <w:szCs w:val="28"/>
        </w:rPr>
        <w:t xml:space="preserve"> Соответствие учебно-методического комплекса и комплекса средств</w:t>
      </w:r>
      <w:r w:rsidRPr="00E516AB">
        <w:rPr>
          <w:color w:val="000000"/>
          <w:sz w:val="28"/>
          <w:szCs w:val="28"/>
        </w:rPr>
        <w:br/>
        <w:t>обучения (по профилю кабинета) требованиям стандарта</w:t>
      </w:r>
      <w:r>
        <w:rPr>
          <w:color w:val="000000"/>
          <w:sz w:val="28"/>
          <w:szCs w:val="28"/>
        </w:rPr>
        <w:t xml:space="preserve"> и образовательной</w:t>
      </w:r>
      <w:r>
        <w:rPr>
          <w:color w:val="000000"/>
          <w:sz w:val="28"/>
          <w:szCs w:val="28"/>
        </w:rPr>
        <w:br/>
        <w:t xml:space="preserve">программы. </w:t>
      </w:r>
    </w:p>
    <w:p w14:paraId="61FB759E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E516AB">
        <w:rPr>
          <w:color w:val="000000"/>
          <w:sz w:val="28"/>
          <w:szCs w:val="28"/>
        </w:rPr>
        <w:t xml:space="preserve"> Наличие комплекса дидактических матер</w:t>
      </w:r>
      <w:r>
        <w:rPr>
          <w:color w:val="000000"/>
          <w:sz w:val="28"/>
          <w:szCs w:val="28"/>
        </w:rPr>
        <w:t xml:space="preserve">иалов, типовых заданий, тестов, </w:t>
      </w:r>
      <w:r w:rsidRPr="00E516AB">
        <w:rPr>
          <w:color w:val="000000"/>
          <w:sz w:val="28"/>
          <w:szCs w:val="28"/>
        </w:rPr>
        <w:t>контрольных работ, эссе, сочинений и др. материалов для диагностики</w:t>
      </w:r>
      <w:r w:rsidRPr="00E516AB">
        <w:rPr>
          <w:color w:val="000000"/>
          <w:sz w:val="28"/>
          <w:szCs w:val="28"/>
        </w:rPr>
        <w:br/>
        <w:t>качества обучения и образовательного процесса (по профилю кабинета).</w:t>
      </w:r>
    </w:p>
    <w:p w14:paraId="06DC174D" w14:textId="77777777" w:rsidR="003D5101" w:rsidRDefault="003D5101" w:rsidP="006F202B">
      <w:pPr>
        <w:ind w:firstLine="567"/>
        <w:jc w:val="center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Обеспеченность условий для успешного выполнения учащимися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требований к образовательной подготовке на базе учебного кабинета.</w:t>
      </w:r>
      <w:r w:rsidRPr="00E516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</w:t>
      </w:r>
      <w:r w:rsidRPr="00E516AB">
        <w:rPr>
          <w:color w:val="000000"/>
          <w:sz w:val="28"/>
          <w:szCs w:val="28"/>
        </w:rPr>
        <w:t xml:space="preserve"> Обеспеченность учебниками, дидактическими материалами,</w:t>
      </w:r>
      <w:r w:rsidRPr="00E516AB">
        <w:rPr>
          <w:color w:val="000000"/>
          <w:sz w:val="28"/>
          <w:szCs w:val="28"/>
        </w:rPr>
        <w:br/>
        <w:t>раздаточным материалом в соответствии с об</w:t>
      </w:r>
      <w:r>
        <w:rPr>
          <w:color w:val="000000"/>
          <w:sz w:val="28"/>
          <w:szCs w:val="28"/>
        </w:rPr>
        <w:t>разовательной программой</w:t>
      </w:r>
      <w:r>
        <w:rPr>
          <w:color w:val="000000"/>
          <w:sz w:val="28"/>
          <w:szCs w:val="28"/>
        </w:rPr>
        <w:br/>
        <w:t>школы.</w:t>
      </w:r>
    </w:p>
    <w:p w14:paraId="4476A3D6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516AB">
        <w:rPr>
          <w:color w:val="000000"/>
          <w:sz w:val="28"/>
          <w:szCs w:val="28"/>
        </w:rPr>
        <w:t xml:space="preserve"> Открытое и наглядное предъявление у</w:t>
      </w:r>
      <w:r>
        <w:rPr>
          <w:color w:val="000000"/>
          <w:sz w:val="28"/>
          <w:szCs w:val="28"/>
        </w:rPr>
        <w:t>чащимися стандарта образования.</w:t>
      </w:r>
    </w:p>
    <w:p w14:paraId="167831CB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516AB">
        <w:rPr>
          <w:color w:val="000000"/>
          <w:sz w:val="28"/>
          <w:szCs w:val="28"/>
        </w:rPr>
        <w:t>. Обеспеченность учащихся комплектом типовых заданий, тестов, эссе,</w:t>
      </w:r>
      <w:r w:rsidRPr="00E516AB">
        <w:rPr>
          <w:color w:val="000000"/>
          <w:sz w:val="28"/>
          <w:szCs w:val="28"/>
        </w:rPr>
        <w:br/>
        <w:t>контрольных работ и др. для диагностики выполнения требований базового и</w:t>
      </w:r>
      <w:r w:rsidRPr="00E516AB">
        <w:rPr>
          <w:color w:val="000000"/>
          <w:sz w:val="28"/>
          <w:szCs w:val="28"/>
        </w:rPr>
        <w:br/>
        <w:t>продвинутого уров</w:t>
      </w:r>
      <w:r>
        <w:rPr>
          <w:color w:val="000000"/>
          <w:sz w:val="28"/>
          <w:szCs w:val="28"/>
        </w:rPr>
        <w:t>ней образовательного стандарта.</w:t>
      </w:r>
    </w:p>
    <w:p w14:paraId="1C1B058D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516AB">
        <w:rPr>
          <w:color w:val="000000"/>
          <w:sz w:val="28"/>
          <w:szCs w:val="28"/>
        </w:rPr>
        <w:t>. Расписание работы учебного кабинета по обязательной программе,</w:t>
      </w:r>
      <w:r w:rsidRPr="00E516AB">
        <w:rPr>
          <w:color w:val="000000"/>
          <w:sz w:val="28"/>
          <w:szCs w:val="28"/>
        </w:rPr>
        <w:br/>
        <w:t>факультативным занятиям, программе дополнительного образования,</w:t>
      </w:r>
      <w:r w:rsidRPr="00E516AB">
        <w:rPr>
          <w:color w:val="000000"/>
          <w:sz w:val="28"/>
          <w:szCs w:val="28"/>
        </w:rPr>
        <w:br/>
        <w:t>индивидуальным занятиям с учащимися различных категорий, консультаций</w:t>
      </w:r>
      <w:r w:rsidRPr="00E516AB">
        <w:rPr>
          <w:color w:val="000000"/>
          <w:sz w:val="28"/>
          <w:szCs w:val="28"/>
        </w:rPr>
        <w:br/>
        <w:t>и др.</w:t>
      </w:r>
    </w:p>
    <w:p w14:paraId="53E39EB6" w14:textId="77777777" w:rsidR="00A530EA" w:rsidRDefault="003D5101" w:rsidP="003D5101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br/>
      </w:r>
    </w:p>
    <w:p w14:paraId="37C1C4EE" w14:textId="77777777" w:rsidR="00A530EA" w:rsidRDefault="00A530EA" w:rsidP="003D5101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3C52FFBF" w14:textId="77777777" w:rsidR="00A530EA" w:rsidRDefault="00A530EA" w:rsidP="003D5101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53B0ACAA" w14:textId="1FAC9EC0" w:rsidR="003D5101" w:rsidRDefault="003D5101" w:rsidP="003D5101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2. Требования к планированию и организации работы учебного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кабинета по созданию оптимальных условий для успешного выполнения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образовательной программы школы, переводу ее в режим работы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школы как развивающей, так и развивающейся.</w:t>
      </w:r>
    </w:p>
    <w:p w14:paraId="3BDCE9AC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Безусловное выполнение учителями и учащимися требова</w:t>
      </w:r>
      <w:r>
        <w:rPr>
          <w:color w:val="000000"/>
          <w:sz w:val="28"/>
          <w:szCs w:val="28"/>
        </w:rPr>
        <w:t>ний</w:t>
      </w:r>
      <w:r>
        <w:rPr>
          <w:color w:val="000000"/>
          <w:sz w:val="28"/>
          <w:szCs w:val="28"/>
        </w:rPr>
        <w:br/>
        <w:t>образовательного стандарта.</w:t>
      </w:r>
    </w:p>
    <w:p w14:paraId="24FD4540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Дифференциация обучения.</w:t>
      </w:r>
    </w:p>
    <w:p w14:paraId="235672F5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Гуманизация обучения.</w:t>
      </w:r>
    </w:p>
    <w:p w14:paraId="4684D827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Личностно-ориентированное обучение.</w:t>
      </w:r>
    </w:p>
    <w:p w14:paraId="71651E04" w14:textId="77777777" w:rsidR="003D5101" w:rsidRDefault="003D5101" w:rsidP="003D5101">
      <w:pPr>
        <w:ind w:firstLine="567"/>
        <w:jc w:val="center"/>
        <w:outlineLvl w:val="0"/>
        <w:rPr>
          <w:color w:val="000000"/>
          <w:sz w:val="28"/>
          <w:szCs w:val="28"/>
        </w:rPr>
      </w:pPr>
    </w:p>
    <w:p w14:paraId="4F3D7517" w14:textId="77777777" w:rsidR="003D5101" w:rsidRDefault="003D5101" w:rsidP="003D5101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3. Оценка деятельности кабинета за учебный год.</w:t>
      </w:r>
    </w:p>
    <w:p w14:paraId="03C1D3F1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Самооце</w:t>
      </w:r>
      <w:r>
        <w:rPr>
          <w:color w:val="000000"/>
          <w:sz w:val="28"/>
          <w:szCs w:val="28"/>
        </w:rPr>
        <w:t>нка учителей. Оценка учащимися.</w:t>
      </w:r>
    </w:p>
    <w:p w14:paraId="3DEC7D32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Оценка методического объ</w:t>
      </w:r>
      <w:r>
        <w:rPr>
          <w:color w:val="000000"/>
          <w:sz w:val="28"/>
          <w:szCs w:val="28"/>
        </w:rPr>
        <w:t>единения, методического совета.</w:t>
      </w:r>
    </w:p>
    <w:p w14:paraId="348BCD4B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Выводы</w:t>
      </w:r>
      <w:r>
        <w:rPr>
          <w:color w:val="000000"/>
          <w:sz w:val="28"/>
          <w:szCs w:val="28"/>
        </w:rPr>
        <w:t xml:space="preserve"> по дальнейшей работе кабинета.</w:t>
      </w:r>
    </w:p>
    <w:p w14:paraId="724F7FD3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Аттестация учебного кабинета (подготов</w:t>
      </w:r>
      <w:r>
        <w:rPr>
          <w:color w:val="000000"/>
          <w:sz w:val="28"/>
          <w:szCs w:val="28"/>
        </w:rPr>
        <w:t>ка к следующему учебному</w:t>
      </w:r>
      <w:r>
        <w:rPr>
          <w:color w:val="000000"/>
          <w:sz w:val="28"/>
          <w:szCs w:val="28"/>
        </w:rPr>
        <w:br/>
        <w:t>году).</w:t>
      </w:r>
    </w:p>
    <w:p w14:paraId="6EE7A9BA" w14:textId="77777777" w:rsidR="006F202B" w:rsidRDefault="006F202B" w:rsidP="003D5101">
      <w:pPr>
        <w:ind w:firstLine="567"/>
        <w:outlineLvl w:val="0"/>
        <w:rPr>
          <w:color w:val="000000"/>
          <w:sz w:val="28"/>
          <w:szCs w:val="28"/>
        </w:rPr>
      </w:pPr>
    </w:p>
    <w:p w14:paraId="486729F3" w14:textId="77777777" w:rsidR="006F202B" w:rsidRDefault="006F202B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38C11FFA" w14:textId="77777777" w:rsidR="003D5101" w:rsidRPr="00323664" w:rsidRDefault="003D5101" w:rsidP="003D5101">
      <w:pPr>
        <w:ind w:firstLine="567"/>
        <w:jc w:val="center"/>
        <w:outlineLvl w:val="0"/>
        <w:rPr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4. Требования к кабинету.</w:t>
      </w:r>
    </w:p>
    <w:p w14:paraId="63F48559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Кабинет должен удовл</w:t>
      </w:r>
      <w:r>
        <w:rPr>
          <w:color w:val="000000"/>
          <w:sz w:val="28"/>
          <w:szCs w:val="28"/>
        </w:rPr>
        <w:t>етворять следующим требованиям:</w:t>
      </w:r>
    </w:p>
    <w:p w14:paraId="36AC84C5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4.1. Кабинет должен быть оснащен мебель</w:t>
      </w:r>
      <w:r>
        <w:rPr>
          <w:color w:val="000000"/>
          <w:sz w:val="28"/>
          <w:szCs w:val="28"/>
        </w:rPr>
        <w:t xml:space="preserve">ю, приспособлениями для работы, </w:t>
      </w:r>
      <w:r w:rsidRPr="00E516AB">
        <w:rPr>
          <w:color w:val="000000"/>
          <w:sz w:val="28"/>
          <w:szCs w:val="28"/>
        </w:rPr>
        <w:t>ТСО, раб</w:t>
      </w:r>
      <w:r>
        <w:rPr>
          <w:color w:val="000000"/>
          <w:sz w:val="28"/>
          <w:szCs w:val="28"/>
        </w:rPr>
        <w:t>очим и демонстрационным столом.</w:t>
      </w:r>
    </w:p>
    <w:p w14:paraId="136E4074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4.2. Кабинет должен быть оснащен сп</w:t>
      </w:r>
      <w:r>
        <w:rPr>
          <w:color w:val="000000"/>
          <w:sz w:val="28"/>
          <w:szCs w:val="28"/>
        </w:rPr>
        <w:t>ециальными средствами обучения:</w:t>
      </w:r>
    </w:p>
    <w:p w14:paraId="07AB4F2D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>Наглядные-пособия</w:t>
      </w:r>
    </w:p>
    <w:p w14:paraId="52092B31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Баннеры </w:t>
      </w:r>
    </w:p>
    <w:p w14:paraId="44CAD955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Pr="00E516AB">
        <w:rPr>
          <w:color w:val="000000"/>
          <w:sz w:val="28"/>
          <w:szCs w:val="28"/>
        </w:rPr>
        <w:t>. В каби</w:t>
      </w:r>
      <w:r>
        <w:rPr>
          <w:color w:val="000000"/>
          <w:sz w:val="28"/>
          <w:szCs w:val="28"/>
        </w:rPr>
        <w:t>нете должна иметься литература:</w:t>
      </w:r>
    </w:p>
    <w:p w14:paraId="35006640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Справочная.</w:t>
      </w:r>
    </w:p>
    <w:p w14:paraId="6B5F6CF4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Учебники.</w:t>
      </w:r>
    </w:p>
    <w:p w14:paraId="46E3C653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Научно-методические пособия.</w:t>
      </w:r>
    </w:p>
    <w:p w14:paraId="2B3C3765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Образцы практических и </w:t>
      </w:r>
      <w:r>
        <w:rPr>
          <w:color w:val="000000"/>
          <w:sz w:val="28"/>
          <w:szCs w:val="28"/>
        </w:rPr>
        <w:t>самостоятельных работ учащихся.</w:t>
      </w:r>
    </w:p>
    <w:p w14:paraId="4025DDFB" w14:textId="77777777" w:rsidR="003D5101" w:rsidRP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Подборки олимпиадных заданий и т.д.</w:t>
      </w:r>
      <w:r w:rsidRPr="00E516AB">
        <w:rPr>
          <w:color w:val="000000"/>
          <w:sz w:val="28"/>
          <w:szCs w:val="28"/>
        </w:rPr>
        <w:br/>
      </w:r>
    </w:p>
    <w:p w14:paraId="07C1BA2F" w14:textId="77777777" w:rsidR="003D5101" w:rsidRPr="00EC4685" w:rsidRDefault="003D5101" w:rsidP="003D5101">
      <w:pPr>
        <w:ind w:firstLine="567"/>
        <w:outlineLvl w:val="0"/>
        <w:rPr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>Правила пользования кабинетом ОБ</w:t>
      </w:r>
      <w:r>
        <w:rPr>
          <w:b/>
          <w:bCs/>
          <w:color w:val="000000"/>
          <w:sz w:val="28"/>
          <w:szCs w:val="28"/>
        </w:rPr>
        <w:t>ЗР</w:t>
      </w:r>
    </w:p>
    <w:p w14:paraId="2E1041F1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1. Кабинет должен быть откры</w:t>
      </w:r>
      <w:r>
        <w:rPr>
          <w:color w:val="000000"/>
          <w:sz w:val="28"/>
          <w:szCs w:val="28"/>
        </w:rPr>
        <w:t>т за 15 минут до начала занятия;</w:t>
      </w:r>
    </w:p>
    <w:p w14:paraId="40BE7C1D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 xml:space="preserve">2. Учащиеся находятся в </w:t>
      </w:r>
      <w:r>
        <w:rPr>
          <w:color w:val="000000"/>
          <w:sz w:val="28"/>
          <w:szCs w:val="28"/>
        </w:rPr>
        <w:t>кабинете только в сменной обуви;</w:t>
      </w:r>
    </w:p>
    <w:p w14:paraId="66AC3BE6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3. Учащиеся должны находиться в кабинете только в присутствии</w:t>
      </w:r>
      <w:r w:rsidRPr="00971A65">
        <w:rPr>
          <w:color w:val="000000"/>
          <w:sz w:val="28"/>
          <w:szCs w:val="28"/>
        </w:rPr>
        <w:br/>
        <w:t>преподавате</w:t>
      </w:r>
      <w:r>
        <w:rPr>
          <w:color w:val="000000"/>
          <w:sz w:val="28"/>
          <w:szCs w:val="28"/>
        </w:rPr>
        <w:t>ля;</w:t>
      </w:r>
    </w:p>
    <w:p w14:paraId="7882DED0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4. Кабинет должен</w:t>
      </w:r>
      <w:r>
        <w:rPr>
          <w:color w:val="000000"/>
          <w:sz w:val="28"/>
          <w:szCs w:val="28"/>
        </w:rPr>
        <w:t xml:space="preserve"> проветриваться каждую перемену;</w:t>
      </w:r>
    </w:p>
    <w:p w14:paraId="4FAABFDB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Уборка кабинета по </w:t>
      </w:r>
      <w:r w:rsidRPr="00971A65">
        <w:rPr>
          <w:color w:val="000000"/>
          <w:sz w:val="28"/>
          <w:szCs w:val="28"/>
        </w:rPr>
        <w:t>окончании занятий.</w:t>
      </w:r>
    </w:p>
    <w:p w14:paraId="648F1CC8" w14:textId="77777777" w:rsidR="003D5101" w:rsidRDefault="003D5101" w:rsidP="003D5101">
      <w:pPr>
        <w:ind w:firstLine="567"/>
        <w:outlineLvl w:val="0"/>
        <w:rPr>
          <w:color w:val="000000"/>
          <w:sz w:val="28"/>
          <w:szCs w:val="28"/>
        </w:rPr>
      </w:pPr>
    </w:p>
    <w:p w14:paraId="615017E5" w14:textId="77777777" w:rsidR="003D5101" w:rsidRDefault="003D5101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58B193F7" w14:textId="77777777" w:rsidR="003D5101" w:rsidRDefault="003D5101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2F865A86" w14:textId="2EF12375" w:rsidR="003D5101" w:rsidRDefault="003D5101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73E9FD3E" w14:textId="72A532A3" w:rsidR="000323F5" w:rsidRDefault="000323F5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46948A3B" w14:textId="4B87CC61" w:rsidR="000323F5" w:rsidRDefault="000323F5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33B88200" w14:textId="48600EE5" w:rsidR="000323F5" w:rsidRDefault="000323F5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28283951" w14:textId="2A2B8EE6" w:rsidR="000323F5" w:rsidRDefault="000323F5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6415E96A" w14:textId="37A87BDF" w:rsidR="000323F5" w:rsidRDefault="000323F5" w:rsidP="003D5101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14:paraId="53076113" w14:textId="035927F7" w:rsidR="00B81EA2" w:rsidRDefault="00B81EA2" w:rsidP="003D5101">
      <w:pPr>
        <w:spacing w:line="276" w:lineRule="auto"/>
        <w:jc w:val="right"/>
        <w:rPr>
          <w:b/>
          <w:bCs/>
          <w:color w:val="000000"/>
          <w:sz w:val="28"/>
          <w:szCs w:val="28"/>
        </w:rPr>
      </w:pPr>
    </w:p>
    <w:p w14:paraId="5A22FF61" w14:textId="63FF4503" w:rsidR="003D5101" w:rsidRPr="00DF3341" w:rsidRDefault="003D5101" w:rsidP="003D5101">
      <w:pPr>
        <w:spacing w:line="276" w:lineRule="auto"/>
        <w:jc w:val="right"/>
        <w:rPr>
          <w:rFonts w:eastAsia="Times New Roman"/>
          <w:color w:val="1D1B11"/>
          <w:sz w:val="28"/>
        </w:rPr>
      </w:pPr>
      <w:r>
        <w:rPr>
          <w:rFonts w:eastAsia="Times New Roman"/>
          <w:color w:val="1D1B11"/>
          <w:sz w:val="28"/>
        </w:rPr>
        <w:t>Утверждаю</w:t>
      </w:r>
    </w:p>
    <w:p w14:paraId="0BAC24F4" w14:textId="68B7F688" w:rsidR="003D5101" w:rsidRDefault="003D5101" w:rsidP="003D5101">
      <w:pPr>
        <w:spacing w:line="276" w:lineRule="auto"/>
        <w:jc w:val="right"/>
        <w:rPr>
          <w:rFonts w:eastAsia="Times New Roman"/>
          <w:color w:val="1D1B11"/>
          <w:sz w:val="28"/>
        </w:rPr>
      </w:pPr>
      <w:r>
        <w:rPr>
          <w:rFonts w:eastAsia="Times New Roman"/>
          <w:color w:val="1D1B11"/>
          <w:sz w:val="28"/>
        </w:rPr>
        <w:t xml:space="preserve"> Директор МБОУ «СОШ </w:t>
      </w:r>
      <w:r w:rsidR="00F969EA">
        <w:rPr>
          <w:rFonts w:eastAsia="Times New Roman"/>
          <w:color w:val="1D1B11"/>
          <w:sz w:val="28"/>
        </w:rPr>
        <w:t>с.Аллерой</w:t>
      </w:r>
      <w:r>
        <w:rPr>
          <w:rFonts w:eastAsia="Times New Roman"/>
          <w:color w:val="1D1B11"/>
          <w:sz w:val="28"/>
        </w:rPr>
        <w:t xml:space="preserve">»                  </w:t>
      </w:r>
    </w:p>
    <w:p w14:paraId="661249A7" w14:textId="488673EC" w:rsidR="003D5101" w:rsidRPr="00DF3341" w:rsidRDefault="003D5101" w:rsidP="003D5101">
      <w:pPr>
        <w:spacing w:line="276" w:lineRule="auto"/>
        <w:jc w:val="right"/>
        <w:rPr>
          <w:rFonts w:eastAsia="Times New Roman"/>
          <w:color w:val="1D1B11"/>
          <w:sz w:val="28"/>
        </w:rPr>
      </w:pPr>
      <w:r>
        <w:rPr>
          <w:rFonts w:eastAsia="Times New Roman"/>
          <w:color w:val="1D1B11"/>
          <w:sz w:val="28"/>
        </w:rPr>
        <w:t xml:space="preserve"> ______________ </w:t>
      </w:r>
      <w:r w:rsidR="00F969EA">
        <w:rPr>
          <w:rFonts w:eastAsia="Times New Roman"/>
          <w:color w:val="1D1B11"/>
          <w:sz w:val="28"/>
        </w:rPr>
        <w:t>З.Р.Джабраилов.</w:t>
      </w:r>
      <w:r>
        <w:rPr>
          <w:rFonts w:eastAsia="Times New Roman"/>
          <w:color w:val="1D1B11"/>
          <w:sz w:val="28"/>
        </w:rPr>
        <w:t xml:space="preserve">                   </w:t>
      </w:r>
    </w:p>
    <w:p w14:paraId="66A08187" w14:textId="77777777" w:rsidR="003D5101" w:rsidRDefault="003D5101" w:rsidP="003D5101">
      <w:pPr>
        <w:spacing w:line="276" w:lineRule="auto"/>
        <w:outlineLvl w:val="0"/>
        <w:rPr>
          <w:b/>
          <w:color w:val="000000"/>
          <w:sz w:val="28"/>
          <w:szCs w:val="28"/>
        </w:rPr>
      </w:pPr>
    </w:p>
    <w:p w14:paraId="36960D88" w14:textId="77777777" w:rsidR="006F202B" w:rsidRDefault="006F202B" w:rsidP="003D5101">
      <w:pPr>
        <w:spacing w:line="276" w:lineRule="auto"/>
        <w:outlineLvl w:val="0"/>
        <w:rPr>
          <w:b/>
          <w:color w:val="000000"/>
          <w:sz w:val="28"/>
          <w:szCs w:val="28"/>
        </w:rPr>
      </w:pPr>
    </w:p>
    <w:p w14:paraId="3591ED0E" w14:textId="77777777" w:rsidR="003D5101" w:rsidRDefault="003D5101" w:rsidP="003D5101">
      <w:pPr>
        <w:jc w:val="center"/>
        <w:outlineLvl w:val="0"/>
        <w:rPr>
          <w:b/>
          <w:color w:val="000000"/>
          <w:sz w:val="28"/>
          <w:szCs w:val="28"/>
        </w:rPr>
      </w:pPr>
      <w:r w:rsidRPr="00FA685A">
        <w:rPr>
          <w:b/>
          <w:color w:val="000000"/>
          <w:sz w:val="28"/>
          <w:szCs w:val="28"/>
        </w:rPr>
        <w:t xml:space="preserve">План работы кабинета </w:t>
      </w:r>
      <w:r w:rsidR="00B52DFB">
        <w:rPr>
          <w:b/>
          <w:color w:val="000000"/>
          <w:sz w:val="28"/>
          <w:szCs w:val="28"/>
        </w:rPr>
        <w:t>ОБЗР</w:t>
      </w:r>
    </w:p>
    <w:p w14:paraId="42591FD6" w14:textId="23719ED1" w:rsidR="003D5101" w:rsidRDefault="003D5101" w:rsidP="000323F5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</w:t>
      </w:r>
      <w:r w:rsidR="000A024C">
        <w:rPr>
          <w:b/>
          <w:color w:val="000000"/>
          <w:sz w:val="28"/>
          <w:szCs w:val="28"/>
        </w:rPr>
        <w:t>6/2027</w:t>
      </w:r>
      <w:r w:rsidR="000323F5">
        <w:rPr>
          <w:b/>
          <w:color w:val="000000"/>
          <w:sz w:val="28"/>
          <w:szCs w:val="28"/>
        </w:rPr>
        <w:t xml:space="preserve"> учебный год</w:t>
      </w:r>
    </w:p>
    <w:p w14:paraId="7027255D" w14:textId="77777777" w:rsidR="003D5101" w:rsidRDefault="003D5101" w:rsidP="003D5101">
      <w:pPr>
        <w:outlineLvl w:val="0"/>
        <w:rPr>
          <w:b/>
          <w:bCs/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>Задачи:</w:t>
      </w:r>
      <w:r w:rsidRPr="00971A65">
        <w:rPr>
          <w:color w:val="000000"/>
          <w:sz w:val="28"/>
          <w:szCs w:val="28"/>
        </w:rPr>
        <w:br/>
        <w:t>1. Повысить качество проведения уроков ОБ</w:t>
      </w:r>
      <w:r>
        <w:rPr>
          <w:color w:val="000000"/>
          <w:sz w:val="28"/>
          <w:szCs w:val="28"/>
        </w:rPr>
        <w:t>ЗР</w:t>
      </w:r>
      <w:r w:rsidRPr="00971A65">
        <w:rPr>
          <w:color w:val="000000"/>
          <w:sz w:val="28"/>
          <w:szCs w:val="28"/>
        </w:rPr>
        <w:t>;</w:t>
      </w:r>
      <w:r w:rsidRPr="00971A65">
        <w:rPr>
          <w:color w:val="000000"/>
          <w:sz w:val="28"/>
          <w:szCs w:val="28"/>
        </w:rPr>
        <w:br/>
        <w:t>2. Формирование навыков безопасного поведения учащихся в</w:t>
      </w:r>
      <w:r w:rsidRPr="00971A65">
        <w:rPr>
          <w:color w:val="000000"/>
          <w:sz w:val="28"/>
          <w:szCs w:val="28"/>
        </w:rPr>
        <w:br/>
        <w:t>экстремальных ситуациях;</w:t>
      </w:r>
      <w:r w:rsidRPr="00971A65">
        <w:rPr>
          <w:color w:val="000000"/>
          <w:sz w:val="28"/>
          <w:szCs w:val="28"/>
        </w:rPr>
        <w:br/>
        <w:t>3. Воспитание чувства ответственности за личную и общественную</w:t>
      </w:r>
      <w:r w:rsidRPr="00971A65">
        <w:rPr>
          <w:color w:val="000000"/>
          <w:sz w:val="28"/>
          <w:szCs w:val="28"/>
        </w:rPr>
        <w:br/>
        <w:t>безопасность, а также за свое собственное здоровье и жизнь;</w:t>
      </w:r>
      <w:r w:rsidRPr="00971A65">
        <w:rPr>
          <w:color w:val="000000"/>
          <w:sz w:val="28"/>
          <w:szCs w:val="28"/>
        </w:rPr>
        <w:br/>
        <w:t>4. Воспитание чувства патриотизма к малой и большой Родине;</w:t>
      </w:r>
      <w:r w:rsidRPr="00971A65">
        <w:rPr>
          <w:color w:val="000000"/>
          <w:sz w:val="28"/>
          <w:szCs w:val="28"/>
        </w:rPr>
        <w:br/>
        <w:t>5. Развитие умений применять теоретические знания курса ОБ</w:t>
      </w:r>
      <w:r>
        <w:rPr>
          <w:color w:val="000000"/>
          <w:sz w:val="28"/>
          <w:szCs w:val="28"/>
        </w:rPr>
        <w:t>ЗР</w:t>
      </w:r>
      <w:r w:rsidRPr="00971A65"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br/>
        <w:t>практике;</w:t>
      </w:r>
      <w:r>
        <w:rPr>
          <w:color w:val="000000"/>
          <w:sz w:val="28"/>
          <w:szCs w:val="28"/>
        </w:rPr>
        <w:br/>
        <w:t>6. Пропаганда ЗОЖ, ф</w:t>
      </w:r>
      <w:r w:rsidRPr="00971A65">
        <w:rPr>
          <w:color w:val="000000"/>
          <w:sz w:val="28"/>
          <w:szCs w:val="28"/>
        </w:rPr>
        <w:t>изической культуры и спорта;</w:t>
      </w:r>
      <w:r w:rsidRPr="00971A65">
        <w:rPr>
          <w:color w:val="000000"/>
          <w:sz w:val="28"/>
          <w:szCs w:val="28"/>
        </w:rPr>
        <w:br/>
        <w:t>7. Проведение тематических викторин и конкурсов, эстафет и военных</w:t>
      </w:r>
      <w:r w:rsidRPr="00971A65">
        <w:rPr>
          <w:color w:val="000000"/>
          <w:sz w:val="28"/>
          <w:szCs w:val="28"/>
        </w:rPr>
        <w:br/>
        <w:t>сборов.</w:t>
      </w:r>
    </w:p>
    <w:p w14:paraId="28D14BB6" w14:textId="77777777" w:rsidR="003D5101" w:rsidRPr="00DB6C3C" w:rsidRDefault="003D5101" w:rsidP="003D5101">
      <w:pPr>
        <w:spacing w:line="276" w:lineRule="auto"/>
        <w:outlineLvl w:val="0"/>
        <w:rPr>
          <w:b/>
          <w:bCs/>
          <w:color w:val="000000"/>
          <w:sz w:val="28"/>
          <w:szCs w:val="28"/>
        </w:rPr>
      </w:pP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714"/>
        <w:gridCol w:w="1747"/>
      </w:tblGrid>
      <w:tr w:rsidR="003D5101" w:rsidRPr="000323F5" w14:paraId="4AB63077" w14:textId="77777777" w:rsidTr="003D5101">
        <w:trPr>
          <w:trHeight w:val="299"/>
        </w:trPr>
        <w:tc>
          <w:tcPr>
            <w:tcW w:w="675" w:type="dxa"/>
          </w:tcPr>
          <w:p w14:paraId="00524064" w14:textId="77777777" w:rsidR="003D5101" w:rsidRPr="000323F5" w:rsidRDefault="003D5101" w:rsidP="003D5101">
            <w:pPr>
              <w:jc w:val="both"/>
              <w:outlineLvl w:val="0"/>
              <w:rPr>
                <w:b/>
                <w:color w:val="000000"/>
              </w:rPr>
            </w:pPr>
            <w:r w:rsidRPr="000323F5">
              <w:rPr>
                <w:b/>
                <w:color w:val="000000"/>
              </w:rPr>
              <w:t>№ п/п</w:t>
            </w:r>
          </w:p>
        </w:tc>
        <w:tc>
          <w:tcPr>
            <w:tcW w:w="4962" w:type="dxa"/>
          </w:tcPr>
          <w:p w14:paraId="6E7CE370" w14:textId="77777777" w:rsidR="003D5101" w:rsidRPr="000323F5" w:rsidRDefault="003D5101" w:rsidP="003D5101">
            <w:pPr>
              <w:jc w:val="both"/>
              <w:outlineLvl w:val="0"/>
              <w:rPr>
                <w:b/>
                <w:color w:val="000000"/>
              </w:rPr>
            </w:pPr>
            <w:r w:rsidRPr="000323F5">
              <w:rPr>
                <w:b/>
                <w:color w:val="000000"/>
              </w:rPr>
              <w:t>Мероприятие</w:t>
            </w:r>
          </w:p>
        </w:tc>
        <w:tc>
          <w:tcPr>
            <w:tcW w:w="0" w:type="auto"/>
          </w:tcPr>
          <w:p w14:paraId="482E38D9" w14:textId="77777777" w:rsidR="003D5101" w:rsidRPr="000323F5" w:rsidRDefault="003D5101" w:rsidP="003D5101">
            <w:pPr>
              <w:jc w:val="both"/>
              <w:outlineLvl w:val="0"/>
              <w:rPr>
                <w:b/>
                <w:color w:val="000000"/>
              </w:rPr>
            </w:pPr>
            <w:r w:rsidRPr="000323F5">
              <w:rPr>
                <w:b/>
                <w:color w:val="000000"/>
              </w:rPr>
              <w:t>Участники</w:t>
            </w:r>
          </w:p>
        </w:tc>
        <w:tc>
          <w:tcPr>
            <w:tcW w:w="1747" w:type="dxa"/>
          </w:tcPr>
          <w:p w14:paraId="3047B9F8" w14:textId="77777777" w:rsidR="003D5101" w:rsidRPr="000323F5" w:rsidRDefault="003D5101" w:rsidP="003D5101">
            <w:pPr>
              <w:jc w:val="both"/>
              <w:outlineLvl w:val="0"/>
              <w:rPr>
                <w:b/>
                <w:color w:val="000000"/>
              </w:rPr>
            </w:pPr>
            <w:r w:rsidRPr="000323F5">
              <w:rPr>
                <w:b/>
                <w:color w:val="000000"/>
              </w:rPr>
              <w:t>Сроки</w:t>
            </w:r>
          </w:p>
        </w:tc>
      </w:tr>
      <w:tr w:rsidR="003D5101" w:rsidRPr="000323F5" w14:paraId="462F85B6" w14:textId="77777777" w:rsidTr="003D5101">
        <w:trPr>
          <w:trHeight w:val="620"/>
        </w:trPr>
        <w:tc>
          <w:tcPr>
            <w:tcW w:w="675" w:type="dxa"/>
          </w:tcPr>
          <w:p w14:paraId="4A6E291C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F2BF5E1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Работа с документацией.</w:t>
            </w:r>
          </w:p>
        </w:tc>
        <w:tc>
          <w:tcPr>
            <w:tcW w:w="0" w:type="auto"/>
          </w:tcPr>
          <w:p w14:paraId="5484A95B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Учитель ОБЗР</w:t>
            </w:r>
          </w:p>
        </w:tc>
        <w:tc>
          <w:tcPr>
            <w:tcW w:w="1747" w:type="dxa"/>
          </w:tcPr>
          <w:p w14:paraId="0061E234" w14:textId="77777777" w:rsidR="003D5101" w:rsidRPr="000323F5" w:rsidRDefault="003D5101" w:rsidP="003D5101">
            <w:pPr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В течение года</w:t>
            </w:r>
          </w:p>
        </w:tc>
      </w:tr>
      <w:tr w:rsidR="003D5101" w:rsidRPr="000323F5" w14:paraId="46FA1F41" w14:textId="77777777" w:rsidTr="003D5101">
        <w:trPr>
          <w:trHeight w:val="299"/>
        </w:trPr>
        <w:tc>
          <w:tcPr>
            <w:tcW w:w="675" w:type="dxa"/>
          </w:tcPr>
          <w:p w14:paraId="28296007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655A44A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Работа с военкоматом.</w:t>
            </w:r>
          </w:p>
        </w:tc>
        <w:tc>
          <w:tcPr>
            <w:tcW w:w="0" w:type="auto"/>
          </w:tcPr>
          <w:p w14:paraId="2E8C8A1E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Учитель ОБЗР</w:t>
            </w:r>
          </w:p>
        </w:tc>
        <w:tc>
          <w:tcPr>
            <w:tcW w:w="1747" w:type="dxa"/>
          </w:tcPr>
          <w:p w14:paraId="609B7591" w14:textId="77777777" w:rsidR="003D5101" w:rsidRPr="000323F5" w:rsidRDefault="003D5101" w:rsidP="003D5101">
            <w:pPr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В течение года</w:t>
            </w:r>
          </w:p>
        </w:tc>
      </w:tr>
      <w:tr w:rsidR="003D5101" w:rsidRPr="000323F5" w14:paraId="29D7F638" w14:textId="77777777" w:rsidTr="003D5101">
        <w:trPr>
          <w:trHeight w:val="314"/>
        </w:trPr>
        <w:tc>
          <w:tcPr>
            <w:tcW w:w="675" w:type="dxa"/>
          </w:tcPr>
          <w:p w14:paraId="048DE9D1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34FAB4D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 xml:space="preserve">Организация и проведение </w:t>
            </w:r>
          </w:p>
          <w:p w14:paraId="326B818A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общешкольной эвакуации.</w:t>
            </w:r>
          </w:p>
        </w:tc>
        <w:tc>
          <w:tcPr>
            <w:tcW w:w="0" w:type="auto"/>
          </w:tcPr>
          <w:p w14:paraId="6155596E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Вся школа.</w:t>
            </w:r>
          </w:p>
        </w:tc>
        <w:tc>
          <w:tcPr>
            <w:tcW w:w="1747" w:type="dxa"/>
          </w:tcPr>
          <w:p w14:paraId="2254CA0C" w14:textId="77777777" w:rsidR="003D5101" w:rsidRPr="000323F5" w:rsidRDefault="003D5101" w:rsidP="003D5101">
            <w:pPr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Раз в четверть.</w:t>
            </w:r>
          </w:p>
        </w:tc>
      </w:tr>
      <w:tr w:rsidR="003D5101" w:rsidRPr="000323F5" w14:paraId="662C46BF" w14:textId="77777777" w:rsidTr="003D5101">
        <w:trPr>
          <w:trHeight w:val="299"/>
        </w:trPr>
        <w:tc>
          <w:tcPr>
            <w:tcW w:w="675" w:type="dxa"/>
          </w:tcPr>
          <w:p w14:paraId="5D0D7D3C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98A5E28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Работа с отрядом ЮИД.</w:t>
            </w:r>
          </w:p>
        </w:tc>
        <w:tc>
          <w:tcPr>
            <w:tcW w:w="0" w:type="auto"/>
          </w:tcPr>
          <w:p w14:paraId="7C4B0BEE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5-7 классы</w:t>
            </w:r>
          </w:p>
        </w:tc>
        <w:tc>
          <w:tcPr>
            <w:tcW w:w="1747" w:type="dxa"/>
          </w:tcPr>
          <w:p w14:paraId="66159CC6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В течение года.</w:t>
            </w:r>
          </w:p>
        </w:tc>
      </w:tr>
      <w:tr w:rsidR="003D5101" w:rsidRPr="000323F5" w14:paraId="7191E22F" w14:textId="77777777" w:rsidTr="003D5101">
        <w:trPr>
          <w:trHeight w:val="610"/>
        </w:trPr>
        <w:tc>
          <w:tcPr>
            <w:tcW w:w="675" w:type="dxa"/>
          </w:tcPr>
          <w:p w14:paraId="4BA30007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744E2EF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Подготовка и участие в городском конкурсе «Армейский экспресс».</w:t>
            </w:r>
          </w:p>
        </w:tc>
        <w:tc>
          <w:tcPr>
            <w:tcW w:w="0" w:type="auto"/>
          </w:tcPr>
          <w:p w14:paraId="38C2D539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9-11 классы</w:t>
            </w:r>
          </w:p>
        </w:tc>
        <w:tc>
          <w:tcPr>
            <w:tcW w:w="1747" w:type="dxa"/>
          </w:tcPr>
          <w:p w14:paraId="257AC2DA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Октябрь</w:t>
            </w:r>
          </w:p>
        </w:tc>
      </w:tr>
      <w:tr w:rsidR="003D5101" w:rsidRPr="000323F5" w14:paraId="7B6F5D8E" w14:textId="77777777" w:rsidTr="003D5101">
        <w:trPr>
          <w:trHeight w:val="314"/>
        </w:trPr>
        <w:tc>
          <w:tcPr>
            <w:tcW w:w="675" w:type="dxa"/>
          </w:tcPr>
          <w:p w14:paraId="049F1FBC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791301C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Подготовка и проведение школьного этапа олимпиады по ОБЗР.</w:t>
            </w:r>
          </w:p>
        </w:tc>
        <w:tc>
          <w:tcPr>
            <w:tcW w:w="0" w:type="auto"/>
          </w:tcPr>
          <w:p w14:paraId="47EF8095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7-11 классы</w:t>
            </w:r>
          </w:p>
        </w:tc>
        <w:tc>
          <w:tcPr>
            <w:tcW w:w="1747" w:type="dxa"/>
          </w:tcPr>
          <w:p w14:paraId="4A24A8DF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Декабрь</w:t>
            </w:r>
          </w:p>
        </w:tc>
      </w:tr>
      <w:tr w:rsidR="003D5101" w:rsidRPr="000323F5" w14:paraId="78A9350D" w14:textId="77777777" w:rsidTr="003D5101">
        <w:trPr>
          <w:trHeight w:val="299"/>
        </w:trPr>
        <w:tc>
          <w:tcPr>
            <w:tcW w:w="675" w:type="dxa"/>
          </w:tcPr>
          <w:p w14:paraId="7A651C06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3F113BC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Тематическая неделя: «Мир безопасности».</w:t>
            </w:r>
          </w:p>
        </w:tc>
        <w:tc>
          <w:tcPr>
            <w:tcW w:w="0" w:type="auto"/>
          </w:tcPr>
          <w:p w14:paraId="228EC906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5-11 классы</w:t>
            </w:r>
          </w:p>
        </w:tc>
        <w:tc>
          <w:tcPr>
            <w:tcW w:w="1747" w:type="dxa"/>
          </w:tcPr>
          <w:p w14:paraId="5AC2A7B8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 xml:space="preserve">Декабрь </w:t>
            </w:r>
          </w:p>
        </w:tc>
      </w:tr>
      <w:tr w:rsidR="003D5101" w:rsidRPr="000323F5" w14:paraId="23D3D958" w14:textId="77777777" w:rsidTr="003D5101">
        <w:trPr>
          <w:trHeight w:val="299"/>
        </w:trPr>
        <w:tc>
          <w:tcPr>
            <w:tcW w:w="675" w:type="dxa"/>
          </w:tcPr>
          <w:p w14:paraId="0E65338E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B777D6A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Подготовка и проведение школьного конкурса строевой подготовки «Смотр строя и песни» - приуроченного к празднованию 23 февраля.</w:t>
            </w:r>
          </w:p>
        </w:tc>
        <w:tc>
          <w:tcPr>
            <w:tcW w:w="0" w:type="auto"/>
          </w:tcPr>
          <w:p w14:paraId="12133981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5-11 классы</w:t>
            </w:r>
          </w:p>
        </w:tc>
        <w:tc>
          <w:tcPr>
            <w:tcW w:w="1747" w:type="dxa"/>
          </w:tcPr>
          <w:p w14:paraId="0691D638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Февраль</w:t>
            </w:r>
          </w:p>
        </w:tc>
      </w:tr>
      <w:tr w:rsidR="003D5101" w:rsidRPr="000323F5" w14:paraId="0B016906" w14:textId="77777777" w:rsidTr="003D5101">
        <w:trPr>
          <w:trHeight w:val="314"/>
        </w:trPr>
        <w:tc>
          <w:tcPr>
            <w:tcW w:w="675" w:type="dxa"/>
          </w:tcPr>
          <w:p w14:paraId="1145C4E3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C9EE99E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 xml:space="preserve">Подготовка и участие в Интернет-олимпиаде </w:t>
            </w:r>
            <w:r w:rsidRPr="000323F5">
              <w:rPr>
                <w:lang w:val="en-US"/>
              </w:rPr>
              <w:t>Intolimp</w:t>
            </w:r>
            <w:r w:rsidRPr="000323F5">
              <w:t>.</w:t>
            </w:r>
            <w:r w:rsidRPr="000323F5">
              <w:rPr>
                <w:lang w:val="en-US"/>
              </w:rPr>
              <w:t>org</w:t>
            </w:r>
            <w:r w:rsidRPr="000323F5">
              <w:rPr>
                <w:color w:val="000000"/>
              </w:rPr>
              <w:t>по ОБЗР.</w:t>
            </w:r>
          </w:p>
        </w:tc>
        <w:tc>
          <w:tcPr>
            <w:tcW w:w="0" w:type="auto"/>
          </w:tcPr>
          <w:p w14:paraId="3775323C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5-11 классы</w:t>
            </w:r>
          </w:p>
        </w:tc>
        <w:tc>
          <w:tcPr>
            <w:tcW w:w="1747" w:type="dxa"/>
          </w:tcPr>
          <w:p w14:paraId="2614E77D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Апрель</w:t>
            </w:r>
          </w:p>
        </w:tc>
      </w:tr>
      <w:tr w:rsidR="003D5101" w:rsidRPr="000323F5" w14:paraId="6799AB55" w14:textId="77777777" w:rsidTr="003D5101">
        <w:trPr>
          <w:trHeight w:val="314"/>
        </w:trPr>
        <w:tc>
          <w:tcPr>
            <w:tcW w:w="675" w:type="dxa"/>
          </w:tcPr>
          <w:p w14:paraId="5026D103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C2D4504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Подготовка и участие в  Интернет-конкурсе «ИНТЕРБРИГ»</w:t>
            </w:r>
          </w:p>
        </w:tc>
        <w:tc>
          <w:tcPr>
            <w:tcW w:w="0" w:type="auto"/>
          </w:tcPr>
          <w:p w14:paraId="6FBD9DFD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8 класс</w:t>
            </w:r>
          </w:p>
        </w:tc>
        <w:tc>
          <w:tcPr>
            <w:tcW w:w="1747" w:type="dxa"/>
          </w:tcPr>
          <w:p w14:paraId="5862F68F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 xml:space="preserve">Апрель </w:t>
            </w:r>
          </w:p>
        </w:tc>
      </w:tr>
      <w:tr w:rsidR="003D5101" w:rsidRPr="000323F5" w14:paraId="0336202B" w14:textId="77777777" w:rsidTr="003D5101">
        <w:trPr>
          <w:trHeight w:val="314"/>
        </w:trPr>
        <w:tc>
          <w:tcPr>
            <w:tcW w:w="675" w:type="dxa"/>
          </w:tcPr>
          <w:p w14:paraId="0D4EBE7D" w14:textId="77777777" w:rsidR="003D5101" w:rsidRPr="000323F5" w:rsidRDefault="003D5101" w:rsidP="003D5101">
            <w:pPr>
              <w:pStyle w:val="af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0EE7663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Организация и проведение учебных сборов</w:t>
            </w:r>
          </w:p>
        </w:tc>
        <w:tc>
          <w:tcPr>
            <w:tcW w:w="0" w:type="auto"/>
          </w:tcPr>
          <w:p w14:paraId="7740778C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>8,10 классы</w:t>
            </w:r>
          </w:p>
        </w:tc>
        <w:tc>
          <w:tcPr>
            <w:tcW w:w="1747" w:type="dxa"/>
          </w:tcPr>
          <w:p w14:paraId="7F372FEA" w14:textId="77777777" w:rsidR="003D5101" w:rsidRPr="000323F5" w:rsidRDefault="003D5101" w:rsidP="003D5101">
            <w:pPr>
              <w:jc w:val="both"/>
              <w:outlineLvl w:val="0"/>
              <w:rPr>
                <w:color w:val="000000"/>
              </w:rPr>
            </w:pPr>
            <w:r w:rsidRPr="000323F5">
              <w:rPr>
                <w:color w:val="000000"/>
              </w:rPr>
              <w:t xml:space="preserve">Май-июнь </w:t>
            </w:r>
          </w:p>
        </w:tc>
      </w:tr>
    </w:tbl>
    <w:p w14:paraId="4E7CC459" w14:textId="77777777" w:rsidR="003D5101" w:rsidRDefault="003D5101" w:rsidP="003D5101"/>
    <w:p w14:paraId="2385630D" w14:textId="77777777" w:rsidR="003D5101" w:rsidRDefault="003D5101" w:rsidP="003D5101"/>
    <w:p w14:paraId="4F35B699" w14:textId="77777777" w:rsidR="003D5101" w:rsidRDefault="003D5101" w:rsidP="003D5101"/>
    <w:p w14:paraId="5AAAF35B" w14:textId="324771E9" w:rsidR="003D5101" w:rsidRDefault="003D5101" w:rsidP="003D5101"/>
    <w:p w14:paraId="79E9BE26" w14:textId="1730B516" w:rsidR="000323F5" w:rsidRDefault="000323F5" w:rsidP="003D5101"/>
    <w:p w14:paraId="429FDB71" w14:textId="09B25EB6" w:rsidR="000323F5" w:rsidRDefault="000323F5" w:rsidP="003D5101"/>
    <w:p w14:paraId="1AE82BBC" w14:textId="57E286F0" w:rsidR="000323F5" w:rsidRDefault="000323F5" w:rsidP="003D5101"/>
    <w:p w14:paraId="285F9582" w14:textId="77777777" w:rsidR="000323F5" w:rsidRDefault="000323F5" w:rsidP="003D5101"/>
    <w:p w14:paraId="6B46D9D9" w14:textId="77777777" w:rsidR="003D5101" w:rsidRDefault="003D5101" w:rsidP="003D5101"/>
    <w:p w14:paraId="18205A56" w14:textId="6F31C061" w:rsidR="003D5101" w:rsidRDefault="003D5101" w:rsidP="003D5101">
      <w:pPr>
        <w:pStyle w:val="16"/>
        <w:jc w:val="center"/>
        <w:outlineLvl w:val="0"/>
        <w:rPr>
          <w:b/>
          <w:bCs/>
          <w:sz w:val="32"/>
          <w:szCs w:val="28"/>
        </w:rPr>
      </w:pPr>
      <w:r w:rsidRPr="003F4918">
        <w:rPr>
          <w:b/>
          <w:bCs/>
          <w:sz w:val="32"/>
          <w:szCs w:val="28"/>
        </w:rPr>
        <w:t>Гра</w:t>
      </w:r>
      <w:r w:rsidR="00D913EE">
        <w:rPr>
          <w:b/>
          <w:bCs/>
          <w:sz w:val="32"/>
          <w:szCs w:val="28"/>
        </w:rPr>
        <w:t xml:space="preserve">фик занятости кабинета ОБЗР </w:t>
      </w:r>
    </w:p>
    <w:p w14:paraId="2C365C80" w14:textId="18B81011" w:rsidR="003D5101" w:rsidRDefault="000A024C" w:rsidP="003D5101">
      <w:pPr>
        <w:pStyle w:val="16"/>
        <w:jc w:val="center"/>
        <w:outlineLvl w:val="0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на 2026-2027</w:t>
      </w:r>
      <w:r w:rsidR="003D5101">
        <w:rPr>
          <w:b/>
          <w:bCs/>
          <w:sz w:val="32"/>
          <w:szCs w:val="28"/>
        </w:rPr>
        <w:t xml:space="preserve"> учебный год</w:t>
      </w:r>
    </w:p>
    <w:tbl>
      <w:tblPr>
        <w:tblpPr w:leftFromText="180" w:rightFromText="180" w:vertAnchor="page" w:horzAnchor="margin" w:tblpY="604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1418"/>
        <w:gridCol w:w="1417"/>
        <w:gridCol w:w="1560"/>
        <w:gridCol w:w="1417"/>
      </w:tblGrid>
      <w:tr w:rsidR="003D5101" w:rsidRPr="00BB54E1" w14:paraId="76FF4045" w14:textId="77777777" w:rsidTr="006F202B">
        <w:trPr>
          <w:trHeight w:val="392"/>
        </w:trPr>
        <w:tc>
          <w:tcPr>
            <w:tcW w:w="1101" w:type="dxa"/>
            <w:shd w:val="clear" w:color="auto" w:fill="auto"/>
            <w:vAlign w:val="center"/>
          </w:tcPr>
          <w:p w14:paraId="3C876A60" w14:textId="77777777" w:rsidR="003D5101" w:rsidRPr="00BB54E1" w:rsidRDefault="003D5101" w:rsidP="006F20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08B07B" w14:textId="77777777" w:rsidR="003D5101" w:rsidRPr="00BB54E1" w:rsidRDefault="003D5101" w:rsidP="006F202B">
            <w:pPr>
              <w:ind w:hanging="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</w:t>
            </w:r>
            <w:r w:rsidRPr="00BB54E1">
              <w:rPr>
                <w:b/>
                <w:color w:val="000000"/>
                <w:sz w:val="28"/>
                <w:szCs w:val="28"/>
              </w:rPr>
              <w:t>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71CBA" w14:textId="77777777" w:rsidR="003D5101" w:rsidRPr="00BB54E1" w:rsidRDefault="003D5101" w:rsidP="006F20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</w:t>
            </w:r>
            <w:r w:rsidRPr="00BB54E1">
              <w:rPr>
                <w:b/>
                <w:color w:val="000000"/>
                <w:sz w:val="28"/>
                <w:szCs w:val="28"/>
              </w:rPr>
              <w:t>торник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5CE56" w14:textId="77777777" w:rsidR="003D5101" w:rsidRPr="00BB54E1" w:rsidRDefault="003D5101" w:rsidP="006F20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</w:t>
            </w:r>
            <w:r w:rsidRPr="00BB54E1">
              <w:rPr>
                <w:b/>
                <w:color w:val="000000"/>
                <w:sz w:val="28"/>
                <w:szCs w:val="28"/>
              </w:rPr>
              <w:t>реда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8966A5" w14:textId="77777777" w:rsidR="003D5101" w:rsidRPr="00BB54E1" w:rsidRDefault="003D5101" w:rsidP="006F20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</w:t>
            </w:r>
            <w:r w:rsidRPr="00BB54E1">
              <w:rPr>
                <w:b/>
                <w:color w:val="000000"/>
                <w:sz w:val="28"/>
                <w:szCs w:val="28"/>
              </w:rPr>
              <w:t>етверг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33CAFD" w14:textId="77777777" w:rsidR="003D5101" w:rsidRPr="00BB54E1" w:rsidRDefault="003D5101" w:rsidP="006F20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</w:t>
            </w:r>
            <w:r w:rsidRPr="00BB54E1">
              <w:rPr>
                <w:b/>
                <w:color w:val="000000"/>
                <w:sz w:val="28"/>
                <w:szCs w:val="28"/>
              </w:rPr>
              <w:t>ятница</w:t>
            </w:r>
          </w:p>
        </w:tc>
      </w:tr>
      <w:tr w:rsidR="00D913EE" w:rsidRPr="00BB54E1" w14:paraId="08ACA813" w14:textId="77777777" w:rsidTr="006F202B">
        <w:trPr>
          <w:trHeight w:val="750"/>
        </w:trPr>
        <w:tc>
          <w:tcPr>
            <w:tcW w:w="1101" w:type="dxa"/>
            <w:shd w:val="clear" w:color="auto" w:fill="auto"/>
          </w:tcPr>
          <w:p w14:paraId="39519AB7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2" w:type="dxa"/>
            <w:shd w:val="clear" w:color="auto" w:fill="auto"/>
          </w:tcPr>
          <w:p w14:paraId="0AA93DDE" w14:textId="5175793C" w:rsidR="00D913EE" w:rsidRPr="00D913EE" w:rsidRDefault="00D913EE" w:rsidP="00D913EE">
            <w:pPr>
              <w:jc w:val="center"/>
              <w:rPr>
                <w:color w:val="000000"/>
              </w:rPr>
            </w:pPr>
            <w:r w:rsidRPr="00D913EE">
              <w:rPr>
                <w:color w:val="000000"/>
              </w:rPr>
              <w:t>ОБЗР-10кл</w:t>
            </w:r>
          </w:p>
        </w:tc>
        <w:tc>
          <w:tcPr>
            <w:tcW w:w="1418" w:type="dxa"/>
            <w:shd w:val="clear" w:color="auto" w:fill="auto"/>
          </w:tcPr>
          <w:p w14:paraId="19B729E5" w14:textId="36F95121" w:rsidR="00D913EE" w:rsidRPr="00D913EE" w:rsidRDefault="00D913EE" w:rsidP="00D913EE">
            <w:pPr>
              <w:jc w:val="center"/>
              <w:rPr>
                <w:color w:val="000000"/>
              </w:rPr>
            </w:pPr>
            <w:r w:rsidRPr="00D913EE">
              <w:rPr>
                <w:color w:val="000000"/>
              </w:rPr>
              <w:t>ОБЗР-10кл</w:t>
            </w:r>
          </w:p>
        </w:tc>
        <w:tc>
          <w:tcPr>
            <w:tcW w:w="1417" w:type="dxa"/>
            <w:shd w:val="clear" w:color="auto" w:fill="auto"/>
          </w:tcPr>
          <w:p w14:paraId="22CEEB2B" w14:textId="4AC46273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22566">
              <w:t>ОБЗР-10кл</w:t>
            </w:r>
          </w:p>
        </w:tc>
        <w:tc>
          <w:tcPr>
            <w:tcW w:w="1560" w:type="dxa"/>
            <w:shd w:val="clear" w:color="auto" w:fill="auto"/>
          </w:tcPr>
          <w:p w14:paraId="77209434" w14:textId="6846249B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22566">
              <w:t>ОБЗР-10кл</w:t>
            </w:r>
          </w:p>
        </w:tc>
        <w:tc>
          <w:tcPr>
            <w:tcW w:w="1417" w:type="dxa"/>
            <w:shd w:val="clear" w:color="auto" w:fill="auto"/>
          </w:tcPr>
          <w:p w14:paraId="37E288F3" w14:textId="56C64A2B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22566">
              <w:t>ОБЗР-10кл</w:t>
            </w:r>
          </w:p>
        </w:tc>
      </w:tr>
      <w:tr w:rsidR="00D913EE" w:rsidRPr="00BB54E1" w14:paraId="4F2F7DE9" w14:textId="77777777" w:rsidTr="006F202B">
        <w:trPr>
          <w:trHeight w:val="392"/>
        </w:trPr>
        <w:tc>
          <w:tcPr>
            <w:tcW w:w="1101" w:type="dxa"/>
            <w:shd w:val="clear" w:color="auto" w:fill="auto"/>
          </w:tcPr>
          <w:p w14:paraId="62B8938D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2" w:type="dxa"/>
            <w:shd w:val="clear" w:color="auto" w:fill="auto"/>
          </w:tcPr>
          <w:p w14:paraId="5E018055" w14:textId="30AC5803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AA51D3C" w14:textId="0EC18231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2B5F7744" w14:textId="5243D14E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86F37E9" w14:textId="09C47EDE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DC08EB5" w14:textId="2F940F3F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t>ОБЗР-9</w:t>
            </w:r>
            <w:r w:rsidRPr="00922566">
              <w:t>кл</w:t>
            </w:r>
          </w:p>
        </w:tc>
      </w:tr>
      <w:tr w:rsidR="00D913EE" w:rsidRPr="00BB54E1" w14:paraId="7E544A63" w14:textId="77777777" w:rsidTr="006F202B">
        <w:trPr>
          <w:trHeight w:val="392"/>
        </w:trPr>
        <w:tc>
          <w:tcPr>
            <w:tcW w:w="1101" w:type="dxa"/>
            <w:shd w:val="clear" w:color="auto" w:fill="auto"/>
          </w:tcPr>
          <w:p w14:paraId="6BFE2A69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842" w:type="dxa"/>
            <w:shd w:val="clear" w:color="auto" w:fill="auto"/>
          </w:tcPr>
          <w:p w14:paraId="10ADE506" w14:textId="40DD5216" w:rsidR="00D913EE" w:rsidRPr="00D913EE" w:rsidRDefault="00D913EE" w:rsidP="00D913EE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7A37D9CA" w14:textId="1A4AC110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4BAB0694" w14:textId="05B560AF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B2840B1" w14:textId="7FF8C548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5246B9D7" w14:textId="0A5000F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t>ОБЗР-11</w:t>
            </w:r>
            <w:r w:rsidRPr="00922566">
              <w:t>кл</w:t>
            </w:r>
          </w:p>
        </w:tc>
      </w:tr>
      <w:tr w:rsidR="00D913EE" w:rsidRPr="00BB54E1" w14:paraId="6513EDF8" w14:textId="77777777" w:rsidTr="006F202B">
        <w:trPr>
          <w:trHeight w:val="465"/>
        </w:trPr>
        <w:tc>
          <w:tcPr>
            <w:tcW w:w="1101" w:type="dxa"/>
            <w:shd w:val="clear" w:color="auto" w:fill="auto"/>
          </w:tcPr>
          <w:p w14:paraId="02B6BDA4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795F1DA" w14:textId="7A8485F3" w:rsidR="00D913EE" w:rsidRPr="00D913EE" w:rsidRDefault="00D913EE" w:rsidP="00D913EE">
            <w:pPr>
              <w:jc w:val="center"/>
              <w:rPr>
                <w:color w:val="000000"/>
                <w:lang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0E6C17A9" w14:textId="0F1D8503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3D4623E" w14:textId="6B7F5645" w:rsidR="00D913EE" w:rsidRPr="00BB54E1" w:rsidRDefault="00D913EE" w:rsidP="00D91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5C9D909" w14:textId="57DA4469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0B98196C" w14:textId="0E02F956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t>ОБЗР-8А</w:t>
            </w:r>
            <w:r w:rsidRPr="00922566">
              <w:t>кл</w:t>
            </w:r>
          </w:p>
        </w:tc>
      </w:tr>
      <w:tr w:rsidR="00D913EE" w:rsidRPr="00BB54E1" w14:paraId="1F55433A" w14:textId="77777777" w:rsidTr="006F202B">
        <w:trPr>
          <w:trHeight w:val="392"/>
        </w:trPr>
        <w:tc>
          <w:tcPr>
            <w:tcW w:w="1101" w:type="dxa"/>
            <w:shd w:val="clear" w:color="auto" w:fill="auto"/>
          </w:tcPr>
          <w:p w14:paraId="489D239A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842" w:type="dxa"/>
            <w:shd w:val="clear" w:color="auto" w:fill="auto"/>
          </w:tcPr>
          <w:p w14:paraId="4F6BA2FC" w14:textId="7AA5F0AF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F5887CB" w14:textId="1A639DB5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325E6651" w14:textId="09F1C01C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A87F6BB" w14:textId="131AE5E2" w:rsidR="00D913EE" w:rsidRPr="00BB54E1" w:rsidRDefault="00D913EE" w:rsidP="00D913E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D1164CF" w14:textId="6FAA92BD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t>ОБЗР-8Б</w:t>
            </w:r>
            <w:r w:rsidRPr="00922566">
              <w:t>кл</w:t>
            </w:r>
          </w:p>
        </w:tc>
      </w:tr>
      <w:tr w:rsidR="00D913EE" w:rsidRPr="00BB54E1" w14:paraId="25FEFAA5" w14:textId="77777777" w:rsidTr="006F202B">
        <w:trPr>
          <w:trHeight w:val="452"/>
        </w:trPr>
        <w:tc>
          <w:tcPr>
            <w:tcW w:w="1101" w:type="dxa"/>
            <w:shd w:val="clear" w:color="auto" w:fill="auto"/>
          </w:tcPr>
          <w:p w14:paraId="2500BC72" w14:textId="77777777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842" w:type="dxa"/>
            <w:shd w:val="clear" w:color="auto" w:fill="auto"/>
          </w:tcPr>
          <w:p w14:paraId="284A39FB" w14:textId="1A17D54A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29F207C" w14:textId="2A04ED7E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DAE07C4" w14:textId="1C7E07FB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86CD86C" w14:textId="25C1F26D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2B78892" w14:textId="65A11CE6" w:rsidR="00D913EE" w:rsidRPr="00BB54E1" w:rsidRDefault="00D913EE" w:rsidP="00D913EE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D913EE" w:rsidRPr="00BB54E1" w14:paraId="393FBD28" w14:textId="77777777" w:rsidTr="006F202B">
        <w:trPr>
          <w:trHeight w:val="452"/>
        </w:trPr>
        <w:tc>
          <w:tcPr>
            <w:tcW w:w="1101" w:type="dxa"/>
            <w:shd w:val="clear" w:color="auto" w:fill="auto"/>
          </w:tcPr>
          <w:p w14:paraId="41E248DC" w14:textId="77777777" w:rsidR="00D913EE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2111ED40" w14:textId="70E05061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7C7751C" w14:textId="5A1BA045" w:rsidR="00D913EE" w:rsidRPr="00D913EE" w:rsidRDefault="00D913EE" w:rsidP="00D913E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49E48A3D" w14:textId="2DD4DC7E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5F98228C" w14:textId="7D1F1E28" w:rsidR="00D913EE" w:rsidRPr="00BB54E1" w:rsidRDefault="00D913EE" w:rsidP="00D913E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A722D46" w14:textId="70DE8482" w:rsidR="00D913EE" w:rsidRPr="00BB54E1" w:rsidRDefault="00D913EE" w:rsidP="00D913EE">
            <w:pPr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14:paraId="5D48827E" w14:textId="77777777" w:rsidR="003D5101" w:rsidRDefault="003D5101" w:rsidP="003D5101">
      <w:pPr>
        <w:pStyle w:val="16"/>
        <w:jc w:val="center"/>
        <w:outlineLvl w:val="0"/>
        <w:rPr>
          <w:b/>
          <w:bCs/>
          <w:sz w:val="32"/>
          <w:szCs w:val="28"/>
        </w:rPr>
      </w:pPr>
    </w:p>
    <w:p w14:paraId="41C3093E" w14:textId="77777777" w:rsidR="003D5101" w:rsidRDefault="003D5101" w:rsidP="003D5101"/>
    <w:p w14:paraId="724677D2" w14:textId="77777777" w:rsidR="003D5101" w:rsidRDefault="003D5101" w:rsidP="003D5101"/>
    <w:p w14:paraId="146FAD80" w14:textId="77777777" w:rsidR="003D5101" w:rsidRDefault="003D5101" w:rsidP="003D5101"/>
    <w:p w14:paraId="1B5FC4DE" w14:textId="77777777" w:rsidR="003D5101" w:rsidRDefault="003D5101" w:rsidP="003D5101"/>
    <w:p w14:paraId="4410496C" w14:textId="77777777" w:rsidR="003D5101" w:rsidRDefault="003D5101" w:rsidP="003D5101"/>
    <w:p w14:paraId="3FDD86BB" w14:textId="77777777" w:rsidR="003D5101" w:rsidRDefault="003D5101" w:rsidP="003D5101"/>
    <w:p w14:paraId="30868D40" w14:textId="77777777" w:rsidR="003D5101" w:rsidRDefault="003D5101" w:rsidP="00DE17E9">
      <w:pPr>
        <w:spacing w:before="120" w:after="120"/>
        <w:jc w:val="both"/>
        <w:rPr>
          <w:rFonts w:cs="Times New Roman"/>
          <w:b/>
          <w:i/>
          <w:sz w:val="28"/>
          <w:szCs w:val="28"/>
        </w:rPr>
      </w:pPr>
    </w:p>
    <w:p w14:paraId="34E59782" w14:textId="77777777" w:rsidR="003D5101" w:rsidRDefault="003D5101" w:rsidP="00DE17E9">
      <w:pPr>
        <w:spacing w:before="120" w:after="120"/>
        <w:jc w:val="both"/>
        <w:rPr>
          <w:rFonts w:cs="Times New Roman"/>
          <w:b/>
          <w:i/>
          <w:sz w:val="28"/>
          <w:szCs w:val="28"/>
        </w:rPr>
      </w:pPr>
    </w:p>
    <w:p w14:paraId="66F22619" w14:textId="77777777" w:rsidR="003D5101" w:rsidRDefault="003D5101" w:rsidP="00DE17E9">
      <w:pPr>
        <w:spacing w:before="120" w:after="120"/>
        <w:jc w:val="both"/>
        <w:rPr>
          <w:rFonts w:cs="Times New Roman"/>
          <w:b/>
          <w:i/>
          <w:sz w:val="28"/>
          <w:szCs w:val="28"/>
        </w:rPr>
      </w:pPr>
    </w:p>
    <w:p w14:paraId="72AC7F0C" w14:textId="77777777" w:rsidR="003D5101" w:rsidRDefault="003D5101" w:rsidP="00DE17E9">
      <w:pPr>
        <w:spacing w:before="120" w:after="120"/>
        <w:jc w:val="both"/>
        <w:rPr>
          <w:rFonts w:cs="Times New Roman"/>
          <w:b/>
          <w:i/>
          <w:sz w:val="28"/>
          <w:szCs w:val="28"/>
        </w:rPr>
      </w:pPr>
    </w:p>
    <w:p w14:paraId="5E92D3C3" w14:textId="77777777" w:rsidR="003D5101" w:rsidRDefault="003D5101" w:rsidP="00DE17E9">
      <w:pPr>
        <w:spacing w:before="120" w:after="120"/>
        <w:jc w:val="both"/>
        <w:rPr>
          <w:rFonts w:cs="Times New Roman"/>
          <w:b/>
          <w:i/>
          <w:sz w:val="28"/>
          <w:szCs w:val="28"/>
        </w:rPr>
      </w:pPr>
    </w:p>
    <w:p w14:paraId="41D2C8F7" w14:textId="77777777" w:rsidR="00DE17E9" w:rsidRDefault="00DE17E9" w:rsidP="00DE17E9">
      <w:pPr>
        <w:pStyle w:val="c17"/>
        <w:shd w:val="clear" w:color="auto" w:fill="FFFFFF"/>
        <w:spacing w:before="0" w:beforeAutospacing="0" w:after="0" w:afterAutospacing="0"/>
      </w:pPr>
    </w:p>
    <w:p w14:paraId="4E747F80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664C2E2F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1394B55E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4AFE8707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218EF402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0433A9C0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4D03E6FE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29C1799D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7E633F9E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408C8A75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6AA8804B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5D4EBC9F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30A717DF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154BA65F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123A549E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62CCFD86" w14:textId="77777777" w:rsidR="003D5101" w:rsidRDefault="003D5101" w:rsidP="00DE17E9">
      <w:pPr>
        <w:pStyle w:val="c17"/>
        <w:shd w:val="clear" w:color="auto" w:fill="FFFFFF"/>
        <w:spacing w:before="0" w:beforeAutospacing="0" w:after="0" w:afterAutospacing="0"/>
      </w:pPr>
    </w:p>
    <w:p w14:paraId="6D26EC7F" w14:textId="77777777" w:rsidR="00DE17E9" w:rsidRDefault="00DE17E9" w:rsidP="00DE17E9">
      <w:pPr>
        <w:pStyle w:val="c17"/>
        <w:shd w:val="clear" w:color="auto" w:fill="FFFFFF"/>
        <w:spacing w:before="0" w:beforeAutospacing="0" w:after="0" w:afterAutospacing="0"/>
      </w:pPr>
    </w:p>
    <w:p w14:paraId="094BB6C8" w14:textId="77777777" w:rsidR="006F202B" w:rsidRDefault="006F202B" w:rsidP="00DE17E9">
      <w:pPr>
        <w:pStyle w:val="c17"/>
        <w:shd w:val="clear" w:color="auto" w:fill="FFFFFF"/>
        <w:spacing w:before="0" w:beforeAutospacing="0" w:after="0" w:afterAutospacing="0"/>
      </w:pPr>
    </w:p>
    <w:p w14:paraId="38AFC6B0" w14:textId="75F75A6A" w:rsidR="003567D0" w:rsidRDefault="003567D0"/>
    <w:p w14:paraId="2D548B92" w14:textId="1F7B2BA5" w:rsidR="000323F5" w:rsidRDefault="000323F5"/>
    <w:p w14:paraId="534616FB" w14:textId="42EC844F" w:rsidR="000323F5" w:rsidRDefault="000323F5"/>
    <w:p w14:paraId="069C9E79" w14:textId="41783E48" w:rsidR="000323F5" w:rsidRDefault="000323F5"/>
    <w:p w14:paraId="3CFA1E15" w14:textId="6260E1DF" w:rsidR="000323F5" w:rsidRDefault="000323F5"/>
    <w:p w14:paraId="39C60479" w14:textId="7CA67556" w:rsidR="000323F5" w:rsidRDefault="000323F5"/>
    <w:p w14:paraId="18F06D37" w14:textId="5A9A8BF4" w:rsidR="000323F5" w:rsidRDefault="000323F5"/>
    <w:p w14:paraId="75F7F996" w14:textId="452EE98D" w:rsidR="000323F5" w:rsidRDefault="000323F5"/>
    <w:p w14:paraId="33C29C04" w14:textId="4BE81E78" w:rsidR="000323F5" w:rsidRDefault="000323F5"/>
    <w:p w14:paraId="22E5B358" w14:textId="611DF0F6" w:rsidR="000323F5" w:rsidRDefault="000323F5"/>
    <w:p w14:paraId="54B1FDD5" w14:textId="4B63C6DE" w:rsidR="000323F5" w:rsidRDefault="000323F5"/>
    <w:p w14:paraId="4DD12178" w14:textId="6AFDC4DE" w:rsidR="000323F5" w:rsidRDefault="000323F5"/>
    <w:p w14:paraId="24767568" w14:textId="6F82DAE3" w:rsidR="000323F5" w:rsidRDefault="000323F5"/>
    <w:p w14:paraId="0A143AF1" w14:textId="4525E86C" w:rsidR="000323F5" w:rsidRDefault="000323F5"/>
    <w:p w14:paraId="5A524BE7" w14:textId="77777777" w:rsidR="000323F5" w:rsidRDefault="000323F5"/>
    <w:p w14:paraId="4A6611F9" w14:textId="77777777" w:rsidR="00D839F1" w:rsidRPr="00063753" w:rsidRDefault="00D839F1" w:rsidP="006D2527">
      <w:pPr>
        <w:jc w:val="center"/>
        <w:rPr>
          <w:b/>
          <w:color w:val="385623"/>
          <w:sz w:val="32"/>
          <w:szCs w:val="32"/>
        </w:rPr>
      </w:pPr>
      <w:r w:rsidRPr="00063753">
        <w:rPr>
          <w:b/>
          <w:color w:val="385623"/>
          <w:sz w:val="32"/>
          <w:szCs w:val="32"/>
        </w:rPr>
        <w:t xml:space="preserve">Перечень оборудования кабинета </w:t>
      </w:r>
      <w:r w:rsidR="00196E89" w:rsidRPr="00063753">
        <w:rPr>
          <w:b/>
          <w:color w:val="385623"/>
          <w:sz w:val="32"/>
          <w:szCs w:val="32"/>
        </w:rPr>
        <w:t>ОБЗР</w:t>
      </w:r>
      <w:r w:rsidR="00063753">
        <w:rPr>
          <w:b/>
          <w:color w:val="385623"/>
          <w:sz w:val="32"/>
          <w:szCs w:val="32"/>
        </w:rPr>
        <w:t xml:space="preserve"> </w:t>
      </w:r>
    </w:p>
    <w:p w14:paraId="48CC5499" w14:textId="77777777" w:rsidR="00063753" w:rsidRDefault="00063753" w:rsidP="006D2527">
      <w:pPr>
        <w:jc w:val="center"/>
        <w:rPr>
          <w:b/>
          <w:color w:val="385623"/>
          <w:sz w:val="28"/>
          <w:szCs w:val="28"/>
        </w:rPr>
      </w:pPr>
    </w:p>
    <w:p w14:paraId="61D654EF" w14:textId="77777777" w:rsidR="00063753" w:rsidRPr="00711876" w:rsidRDefault="00063753" w:rsidP="006D2527">
      <w:pPr>
        <w:jc w:val="center"/>
        <w:rPr>
          <w:b/>
          <w:color w:val="385623"/>
          <w:sz w:val="28"/>
          <w:szCs w:val="28"/>
        </w:rPr>
      </w:pPr>
      <w:r>
        <w:rPr>
          <w:b/>
          <w:color w:val="385623"/>
          <w:sz w:val="28"/>
          <w:szCs w:val="28"/>
        </w:rPr>
        <w:t>Демонстрационное оборудование</w:t>
      </w:r>
    </w:p>
    <w:p w14:paraId="76854F7B" w14:textId="77777777" w:rsidR="00D839F1" w:rsidRPr="006D2527" w:rsidRDefault="00D839F1" w:rsidP="00D839F1">
      <w:pPr>
        <w:suppressAutoHyphens w:val="0"/>
        <w:jc w:val="center"/>
        <w:rPr>
          <w:rFonts w:eastAsia="Calibri" w:cs="Times New Roman"/>
          <w:kern w:val="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7498"/>
        <w:gridCol w:w="914"/>
      </w:tblGrid>
      <w:tr w:rsidR="00D839F1" w:rsidRPr="00DD55AE" w14:paraId="6A4928FA" w14:textId="77777777" w:rsidTr="00196E89">
        <w:tc>
          <w:tcPr>
            <w:tcW w:w="768" w:type="dxa"/>
            <w:shd w:val="clear" w:color="auto" w:fill="auto"/>
          </w:tcPr>
          <w:p w14:paraId="734708C8" w14:textId="77777777" w:rsidR="00D839F1" w:rsidRPr="00DD55AE" w:rsidRDefault="00D839F1" w:rsidP="00884DCD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DD55AE">
              <w:rPr>
                <w:rFonts w:eastAsia="Calibri" w:cs="Times New Roman"/>
                <w:kern w:val="0"/>
                <w:lang w:eastAsia="en-US" w:bidi="ar-SA"/>
              </w:rPr>
              <w:t>№ п/п</w:t>
            </w:r>
          </w:p>
        </w:tc>
        <w:tc>
          <w:tcPr>
            <w:tcW w:w="7498" w:type="dxa"/>
            <w:shd w:val="clear" w:color="auto" w:fill="auto"/>
          </w:tcPr>
          <w:p w14:paraId="0728DE77" w14:textId="77777777" w:rsidR="00D839F1" w:rsidRPr="00DD55AE" w:rsidRDefault="00D839F1" w:rsidP="00DD55AE">
            <w:pPr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DD55AE">
              <w:rPr>
                <w:rFonts w:eastAsia="Calibri" w:cs="Times New Roman"/>
                <w:kern w:val="0"/>
                <w:lang w:eastAsia="en-US" w:bidi="ar-SA"/>
              </w:rPr>
              <w:t>Перечень материалов</w:t>
            </w:r>
          </w:p>
        </w:tc>
        <w:tc>
          <w:tcPr>
            <w:tcW w:w="914" w:type="dxa"/>
            <w:shd w:val="clear" w:color="auto" w:fill="auto"/>
          </w:tcPr>
          <w:p w14:paraId="45EB2DCF" w14:textId="77777777" w:rsidR="00D839F1" w:rsidRPr="00DD55AE" w:rsidRDefault="00D839F1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DD55AE">
              <w:rPr>
                <w:rFonts w:eastAsia="Calibri" w:cs="Times New Roman"/>
                <w:kern w:val="0"/>
                <w:lang w:eastAsia="en-US" w:bidi="ar-SA"/>
              </w:rPr>
              <w:t>Кол-во</w:t>
            </w:r>
          </w:p>
        </w:tc>
      </w:tr>
      <w:tr w:rsidR="00D839F1" w:rsidRPr="00DD55AE" w14:paraId="1D9DFBB2" w14:textId="77777777" w:rsidTr="00196E89">
        <w:tc>
          <w:tcPr>
            <w:tcW w:w="768" w:type="dxa"/>
            <w:shd w:val="clear" w:color="auto" w:fill="auto"/>
          </w:tcPr>
          <w:p w14:paraId="13B5E34D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43DDCAB4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Общевойсковой защитный костюм ОЗК</w:t>
            </w:r>
          </w:p>
        </w:tc>
        <w:tc>
          <w:tcPr>
            <w:tcW w:w="914" w:type="dxa"/>
            <w:shd w:val="clear" w:color="auto" w:fill="auto"/>
          </w:tcPr>
          <w:p w14:paraId="2EB62B0A" w14:textId="406C5F59" w:rsidR="00D839F1" w:rsidRPr="00DD55AE" w:rsidRDefault="000A7947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1DE9056D" w14:textId="77777777" w:rsidTr="00196E89">
        <w:tc>
          <w:tcPr>
            <w:tcW w:w="768" w:type="dxa"/>
            <w:shd w:val="clear" w:color="auto" w:fill="auto"/>
          </w:tcPr>
          <w:p w14:paraId="50CDA611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7C68C22C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Макет автомата</w:t>
            </w:r>
            <w:r w:rsidR="00093FC0">
              <w:rPr>
                <w:rFonts w:eastAsia="Calibri" w:cs="Times New Roman"/>
                <w:kern w:val="0"/>
                <w:lang w:eastAsia="en-US" w:bidi="ar-SA"/>
              </w:rPr>
              <w:t xml:space="preserve"> ММГ – АК74 УС</w:t>
            </w:r>
          </w:p>
        </w:tc>
        <w:tc>
          <w:tcPr>
            <w:tcW w:w="914" w:type="dxa"/>
            <w:shd w:val="clear" w:color="auto" w:fill="auto"/>
          </w:tcPr>
          <w:p w14:paraId="59EE16AE" w14:textId="266EEFDF" w:rsidR="00D839F1" w:rsidRPr="00DD55AE" w:rsidRDefault="000A024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  <w:bookmarkStart w:id="0" w:name="_GoBack"/>
            <w:bookmarkEnd w:id="0"/>
          </w:p>
        </w:tc>
      </w:tr>
      <w:tr w:rsidR="00884DCD" w:rsidRPr="00DD55AE" w14:paraId="7F569132" w14:textId="77777777" w:rsidTr="00196E89">
        <w:tc>
          <w:tcPr>
            <w:tcW w:w="768" w:type="dxa"/>
            <w:shd w:val="clear" w:color="auto" w:fill="auto"/>
          </w:tcPr>
          <w:p w14:paraId="0F81F5E0" w14:textId="77777777" w:rsidR="00884DCD" w:rsidRPr="00DD55AE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7C24C99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Магазин АК 5.45х39</w:t>
            </w:r>
          </w:p>
        </w:tc>
        <w:tc>
          <w:tcPr>
            <w:tcW w:w="914" w:type="dxa"/>
            <w:shd w:val="clear" w:color="auto" w:fill="auto"/>
          </w:tcPr>
          <w:p w14:paraId="4401423A" w14:textId="611EC660" w:rsidR="00884DCD" w:rsidRDefault="007861CF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884DCD" w:rsidRPr="00DD55AE" w14:paraId="0E1A8870" w14:textId="77777777" w:rsidTr="00196E89">
        <w:tc>
          <w:tcPr>
            <w:tcW w:w="768" w:type="dxa"/>
            <w:shd w:val="clear" w:color="auto" w:fill="auto"/>
          </w:tcPr>
          <w:p w14:paraId="370D1B1C" w14:textId="77777777" w:rsidR="00884DCD" w:rsidRPr="00DD55AE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CD5C2E3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Макет патрона 5.45х39</w:t>
            </w:r>
          </w:p>
        </w:tc>
        <w:tc>
          <w:tcPr>
            <w:tcW w:w="914" w:type="dxa"/>
            <w:shd w:val="clear" w:color="auto" w:fill="auto"/>
          </w:tcPr>
          <w:p w14:paraId="7FA23D67" w14:textId="4E8793CD" w:rsidR="00884DCD" w:rsidRDefault="007861CF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0E697A16" w14:textId="77777777" w:rsidTr="00196E89">
        <w:tc>
          <w:tcPr>
            <w:tcW w:w="768" w:type="dxa"/>
            <w:shd w:val="clear" w:color="auto" w:fill="auto"/>
          </w:tcPr>
          <w:p w14:paraId="2AF0F972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799E4C33" w14:textId="77777777" w:rsidR="00973FFD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Макет наступательной противопехотной осколочной ручной гранаты ударно-дистанционного действия РГН </w:t>
            </w:r>
          </w:p>
        </w:tc>
        <w:tc>
          <w:tcPr>
            <w:tcW w:w="914" w:type="dxa"/>
            <w:shd w:val="clear" w:color="auto" w:fill="auto"/>
          </w:tcPr>
          <w:p w14:paraId="48DE2CCC" w14:textId="35C4B831" w:rsidR="00D839F1" w:rsidRPr="00DD55AE" w:rsidRDefault="007861CF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51236840" w14:textId="77777777" w:rsidTr="00196E89">
        <w:tc>
          <w:tcPr>
            <w:tcW w:w="768" w:type="dxa"/>
            <w:shd w:val="clear" w:color="auto" w:fill="auto"/>
          </w:tcPr>
          <w:p w14:paraId="7F7D47A6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432AB36" w14:textId="77777777" w:rsidR="00D839F1" w:rsidRPr="00DD55AE" w:rsidRDefault="00973FFD" w:rsidP="0090676B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Макет гранаты</w:t>
            </w:r>
            <w:r w:rsidR="00FB7BBA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  <w:r w:rsidR="0090676B">
              <w:rPr>
                <w:rFonts w:eastAsia="Calibri" w:cs="Times New Roman"/>
                <w:kern w:val="0"/>
                <w:lang w:eastAsia="en-US" w:bidi="ar-SA"/>
              </w:rPr>
              <w:t>Ф1</w:t>
            </w:r>
          </w:p>
        </w:tc>
        <w:tc>
          <w:tcPr>
            <w:tcW w:w="914" w:type="dxa"/>
            <w:shd w:val="clear" w:color="auto" w:fill="auto"/>
          </w:tcPr>
          <w:p w14:paraId="26DEEC7E" w14:textId="68E2BA00" w:rsidR="00D839F1" w:rsidRPr="00DD55AE" w:rsidRDefault="00A530E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4EBCAA3B" w14:textId="77777777" w:rsidTr="00196E89">
        <w:tc>
          <w:tcPr>
            <w:tcW w:w="768" w:type="dxa"/>
            <w:shd w:val="clear" w:color="auto" w:fill="auto"/>
          </w:tcPr>
          <w:p w14:paraId="56634E38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3ABC948F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Противогаз</w:t>
            </w:r>
            <w:r w:rsidR="00FB7BBA">
              <w:rPr>
                <w:rFonts w:eastAsia="Calibri" w:cs="Times New Roman"/>
                <w:kern w:val="0"/>
                <w:lang w:eastAsia="en-US" w:bidi="ar-SA"/>
              </w:rPr>
              <w:t xml:space="preserve"> ГП-7</w:t>
            </w:r>
          </w:p>
        </w:tc>
        <w:tc>
          <w:tcPr>
            <w:tcW w:w="914" w:type="dxa"/>
            <w:shd w:val="clear" w:color="auto" w:fill="auto"/>
          </w:tcPr>
          <w:p w14:paraId="6F9C0019" w14:textId="54EF170B" w:rsidR="00D839F1" w:rsidRPr="00DD55AE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  <w:tr w:rsidR="00D839F1" w:rsidRPr="00DD55AE" w14:paraId="7876719B" w14:textId="77777777" w:rsidTr="00196E89">
        <w:tc>
          <w:tcPr>
            <w:tcW w:w="768" w:type="dxa"/>
            <w:shd w:val="clear" w:color="auto" w:fill="auto"/>
          </w:tcPr>
          <w:p w14:paraId="36DB6988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A6C66EB" w14:textId="77777777" w:rsidR="00D839F1" w:rsidRPr="00DD55AE" w:rsidRDefault="00FB7BB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Маска респиратор с фильтром</w:t>
            </w:r>
          </w:p>
        </w:tc>
        <w:tc>
          <w:tcPr>
            <w:tcW w:w="914" w:type="dxa"/>
            <w:shd w:val="clear" w:color="auto" w:fill="auto"/>
          </w:tcPr>
          <w:p w14:paraId="4BB4F70C" w14:textId="1C55CB2B" w:rsidR="00D839F1" w:rsidRPr="00DD55AE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3BD6B5E8" w14:textId="77777777" w:rsidTr="00196E89">
        <w:tc>
          <w:tcPr>
            <w:tcW w:w="768" w:type="dxa"/>
            <w:shd w:val="clear" w:color="auto" w:fill="auto"/>
          </w:tcPr>
          <w:p w14:paraId="72F136E0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2AD31B0C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Сейф оружейный</w:t>
            </w:r>
          </w:p>
        </w:tc>
        <w:tc>
          <w:tcPr>
            <w:tcW w:w="914" w:type="dxa"/>
            <w:shd w:val="clear" w:color="auto" w:fill="auto"/>
          </w:tcPr>
          <w:p w14:paraId="7FC175F2" w14:textId="70A58A57" w:rsidR="00D839F1" w:rsidRPr="00DD55AE" w:rsidRDefault="00A530E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252F8649" w14:textId="77777777" w:rsidTr="00196E89">
        <w:tc>
          <w:tcPr>
            <w:tcW w:w="768" w:type="dxa"/>
            <w:shd w:val="clear" w:color="auto" w:fill="auto"/>
          </w:tcPr>
          <w:p w14:paraId="370D5BD3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6887FA0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Аптечка универсальная (пластиковый чемоданчик)</w:t>
            </w:r>
          </w:p>
        </w:tc>
        <w:tc>
          <w:tcPr>
            <w:tcW w:w="914" w:type="dxa"/>
            <w:shd w:val="clear" w:color="auto" w:fill="auto"/>
          </w:tcPr>
          <w:p w14:paraId="0D94EC07" w14:textId="77777777" w:rsidR="00D839F1" w:rsidRPr="00DD55AE" w:rsidRDefault="00FB7BB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1E31D356" w14:textId="77777777" w:rsidTr="00196E89">
        <w:tc>
          <w:tcPr>
            <w:tcW w:w="768" w:type="dxa"/>
            <w:shd w:val="clear" w:color="auto" w:fill="auto"/>
          </w:tcPr>
          <w:p w14:paraId="2B3F6BC6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3B1648D2" w14:textId="77777777" w:rsidR="00D839F1" w:rsidRPr="00973FFD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Бинт марлевый</w:t>
            </w:r>
          </w:p>
        </w:tc>
        <w:tc>
          <w:tcPr>
            <w:tcW w:w="914" w:type="dxa"/>
            <w:shd w:val="clear" w:color="auto" w:fill="auto"/>
          </w:tcPr>
          <w:p w14:paraId="60F47B7A" w14:textId="5C9D1E12" w:rsidR="00D839F1" w:rsidRPr="00DD55AE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13</w:t>
            </w:r>
          </w:p>
        </w:tc>
      </w:tr>
      <w:tr w:rsidR="00D839F1" w:rsidRPr="00DD55AE" w14:paraId="23FFF5E0" w14:textId="77777777" w:rsidTr="00196E89">
        <w:tc>
          <w:tcPr>
            <w:tcW w:w="768" w:type="dxa"/>
            <w:shd w:val="clear" w:color="auto" w:fill="auto"/>
          </w:tcPr>
          <w:p w14:paraId="78853FD0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2AEE09E5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Жгут кровоостанавливающий эластичный</w:t>
            </w:r>
          </w:p>
        </w:tc>
        <w:tc>
          <w:tcPr>
            <w:tcW w:w="914" w:type="dxa"/>
            <w:shd w:val="clear" w:color="auto" w:fill="auto"/>
          </w:tcPr>
          <w:p w14:paraId="08FE6F49" w14:textId="77777777" w:rsidR="00D839F1" w:rsidRPr="00DD55AE" w:rsidRDefault="00182FF4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D839F1" w:rsidRPr="00DD55AE" w14:paraId="64A0EF58" w14:textId="77777777" w:rsidTr="00196E89">
        <w:tc>
          <w:tcPr>
            <w:tcW w:w="768" w:type="dxa"/>
            <w:shd w:val="clear" w:color="auto" w:fill="auto"/>
          </w:tcPr>
          <w:p w14:paraId="2D884840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604889BA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Индивидуальный перевязочный пакет</w:t>
            </w:r>
          </w:p>
        </w:tc>
        <w:tc>
          <w:tcPr>
            <w:tcW w:w="914" w:type="dxa"/>
            <w:shd w:val="clear" w:color="auto" w:fill="auto"/>
          </w:tcPr>
          <w:p w14:paraId="59D8938A" w14:textId="45166866" w:rsidR="00D839F1" w:rsidRPr="00DD55AE" w:rsidRDefault="00F607B7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D839F1" w:rsidRPr="00DD55AE" w14:paraId="5CA1CBE7" w14:textId="77777777" w:rsidTr="00196E89">
        <w:tc>
          <w:tcPr>
            <w:tcW w:w="768" w:type="dxa"/>
            <w:shd w:val="clear" w:color="auto" w:fill="auto"/>
          </w:tcPr>
          <w:p w14:paraId="0D0AF77C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78C514D4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Косынка медицинская</w:t>
            </w:r>
          </w:p>
        </w:tc>
        <w:tc>
          <w:tcPr>
            <w:tcW w:w="914" w:type="dxa"/>
            <w:shd w:val="clear" w:color="auto" w:fill="auto"/>
          </w:tcPr>
          <w:p w14:paraId="3BBCFF7A" w14:textId="04B60F24" w:rsidR="00D839F1" w:rsidRPr="00DD55AE" w:rsidRDefault="00F607B7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3CE57B61" w14:textId="77777777" w:rsidTr="00196E89">
        <w:tc>
          <w:tcPr>
            <w:tcW w:w="768" w:type="dxa"/>
            <w:shd w:val="clear" w:color="auto" w:fill="auto"/>
          </w:tcPr>
          <w:p w14:paraId="46183BED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2ABFD93A" w14:textId="77777777" w:rsidR="00D839F1" w:rsidRPr="00DD55AE" w:rsidRDefault="00973FF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Макет ручной противопехотной оборонительной ударно-дистанционной  гранаты РГО</w:t>
            </w:r>
          </w:p>
        </w:tc>
        <w:tc>
          <w:tcPr>
            <w:tcW w:w="914" w:type="dxa"/>
            <w:shd w:val="clear" w:color="auto" w:fill="auto"/>
          </w:tcPr>
          <w:p w14:paraId="1CFD4FA7" w14:textId="6CF35C23" w:rsidR="00D839F1" w:rsidRPr="00DD55AE" w:rsidRDefault="00F607B7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410C2504" w14:textId="77777777" w:rsidTr="00196E89">
        <w:tc>
          <w:tcPr>
            <w:tcW w:w="768" w:type="dxa"/>
            <w:shd w:val="clear" w:color="auto" w:fill="auto"/>
          </w:tcPr>
          <w:p w14:paraId="4ABB1D8A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7692728" w14:textId="77777777" w:rsidR="00D839F1" w:rsidRPr="00DD55AE" w:rsidRDefault="00973FFD" w:rsidP="0090676B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Макет ручной гранаты РГД </w:t>
            </w:r>
          </w:p>
        </w:tc>
        <w:tc>
          <w:tcPr>
            <w:tcW w:w="914" w:type="dxa"/>
            <w:shd w:val="clear" w:color="auto" w:fill="auto"/>
          </w:tcPr>
          <w:p w14:paraId="680FCBD9" w14:textId="2983B156" w:rsidR="00D839F1" w:rsidRPr="00DD55AE" w:rsidRDefault="000323F5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84DCD" w:rsidRPr="00DD55AE" w14:paraId="503B2E48" w14:textId="77777777" w:rsidTr="00196E89">
        <w:tc>
          <w:tcPr>
            <w:tcW w:w="768" w:type="dxa"/>
            <w:shd w:val="clear" w:color="auto" w:fill="auto"/>
          </w:tcPr>
          <w:p w14:paraId="09F4D47C" w14:textId="77777777" w:rsidR="00884DCD" w:rsidRPr="00DD55AE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0885E35" w14:textId="77777777" w:rsidR="00884DCD" w:rsidRDefault="00884DCD" w:rsidP="00884DCD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Легкий защитный костюм Л-1</w:t>
            </w:r>
          </w:p>
        </w:tc>
        <w:tc>
          <w:tcPr>
            <w:tcW w:w="914" w:type="dxa"/>
            <w:shd w:val="clear" w:color="auto" w:fill="auto"/>
          </w:tcPr>
          <w:p w14:paraId="5A92E3D4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080E85CA" w14:textId="77777777" w:rsidTr="00196E89">
        <w:tc>
          <w:tcPr>
            <w:tcW w:w="768" w:type="dxa"/>
            <w:shd w:val="clear" w:color="auto" w:fill="auto"/>
          </w:tcPr>
          <w:p w14:paraId="096B5A13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766B3D2D" w14:textId="77777777" w:rsidR="00D839F1" w:rsidRPr="00DD55AE" w:rsidRDefault="00352AC6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Носилки санитарные</w:t>
            </w:r>
          </w:p>
        </w:tc>
        <w:tc>
          <w:tcPr>
            <w:tcW w:w="914" w:type="dxa"/>
            <w:shd w:val="clear" w:color="auto" w:fill="auto"/>
          </w:tcPr>
          <w:p w14:paraId="0B16E2FC" w14:textId="77777777" w:rsidR="00D839F1" w:rsidRPr="00DD55AE" w:rsidRDefault="00352AC6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90676B" w:rsidRPr="00DD55AE" w14:paraId="6213ED3F" w14:textId="77777777" w:rsidTr="00196E89">
        <w:tc>
          <w:tcPr>
            <w:tcW w:w="768" w:type="dxa"/>
            <w:shd w:val="clear" w:color="auto" w:fill="auto"/>
          </w:tcPr>
          <w:p w14:paraId="302F3840" w14:textId="77777777" w:rsidR="0090676B" w:rsidRPr="00DD55AE" w:rsidRDefault="0090676B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E8DCCFD" w14:textId="77777777" w:rsidR="0090676B" w:rsidRDefault="0090676B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Комплект шин складных </w:t>
            </w:r>
          </w:p>
        </w:tc>
        <w:tc>
          <w:tcPr>
            <w:tcW w:w="914" w:type="dxa"/>
            <w:shd w:val="clear" w:color="auto" w:fill="auto"/>
          </w:tcPr>
          <w:p w14:paraId="40FDC24D" w14:textId="562DE501" w:rsidR="0090676B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D839F1" w:rsidRPr="00DD55AE" w14:paraId="28386386" w14:textId="77777777" w:rsidTr="00196E89">
        <w:tc>
          <w:tcPr>
            <w:tcW w:w="768" w:type="dxa"/>
            <w:shd w:val="clear" w:color="auto" w:fill="auto"/>
          </w:tcPr>
          <w:p w14:paraId="31816B98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4D097AAA" w14:textId="77777777" w:rsidR="00D839F1" w:rsidRPr="00DD55AE" w:rsidRDefault="00352AC6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Шина проволочная для ног</w:t>
            </w:r>
          </w:p>
        </w:tc>
        <w:tc>
          <w:tcPr>
            <w:tcW w:w="914" w:type="dxa"/>
            <w:shd w:val="clear" w:color="auto" w:fill="auto"/>
          </w:tcPr>
          <w:p w14:paraId="7FB39A6E" w14:textId="45A7B978" w:rsidR="00D839F1" w:rsidRPr="00DD55AE" w:rsidRDefault="00A530E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D839F1" w:rsidRPr="00DD55AE" w14:paraId="4B0DFEDE" w14:textId="77777777" w:rsidTr="00196E89">
        <w:tc>
          <w:tcPr>
            <w:tcW w:w="768" w:type="dxa"/>
            <w:shd w:val="clear" w:color="auto" w:fill="auto"/>
          </w:tcPr>
          <w:p w14:paraId="164EE55F" w14:textId="77777777" w:rsidR="00D839F1" w:rsidRPr="00DD55AE" w:rsidRDefault="00D839F1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6BC2313F" w14:textId="77777777" w:rsidR="00D839F1" w:rsidRPr="00DD55AE" w:rsidRDefault="00352AC6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Шина проволочная для рук</w:t>
            </w:r>
          </w:p>
        </w:tc>
        <w:tc>
          <w:tcPr>
            <w:tcW w:w="914" w:type="dxa"/>
            <w:shd w:val="clear" w:color="auto" w:fill="auto"/>
          </w:tcPr>
          <w:p w14:paraId="13E81F85" w14:textId="5A8FA8E2" w:rsidR="00D839F1" w:rsidRPr="00DD55AE" w:rsidRDefault="00A530E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FB7BBA" w:rsidRPr="00DD55AE" w14:paraId="074169B7" w14:textId="77777777" w:rsidTr="00196E89">
        <w:tc>
          <w:tcPr>
            <w:tcW w:w="768" w:type="dxa"/>
            <w:shd w:val="clear" w:color="auto" w:fill="auto"/>
          </w:tcPr>
          <w:p w14:paraId="72F76469" w14:textId="77777777" w:rsidR="00FB7BBA" w:rsidRPr="00DD55AE" w:rsidRDefault="00FB7BBA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7D40137" w14:textId="77777777" w:rsidR="00FB7BBA" w:rsidRDefault="00FB7BB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Сумка санитарная</w:t>
            </w:r>
          </w:p>
        </w:tc>
        <w:tc>
          <w:tcPr>
            <w:tcW w:w="914" w:type="dxa"/>
            <w:shd w:val="clear" w:color="auto" w:fill="auto"/>
          </w:tcPr>
          <w:p w14:paraId="3B3F5234" w14:textId="77777777" w:rsidR="00FB7BBA" w:rsidRDefault="00182FF4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84DCD" w:rsidRPr="00DD55AE" w14:paraId="611494A4" w14:textId="77777777" w:rsidTr="00196E89">
        <w:tc>
          <w:tcPr>
            <w:tcW w:w="768" w:type="dxa"/>
            <w:shd w:val="clear" w:color="auto" w:fill="auto"/>
          </w:tcPr>
          <w:p w14:paraId="73813644" w14:textId="77777777" w:rsidR="00884DCD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3F0BD606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Дозиметр </w:t>
            </w:r>
          </w:p>
        </w:tc>
        <w:tc>
          <w:tcPr>
            <w:tcW w:w="914" w:type="dxa"/>
            <w:shd w:val="clear" w:color="auto" w:fill="auto"/>
          </w:tcPr>
          <w:p w14:paraId="441E7FAB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84DCD" w:rsidRPr="00DD55AE" w14:paraId="77520B92" w14:textId="77777777" w:rsidTr="00196E89">
        <w:tc>
          <w:tcPr>
            <w:tcW w:w="768" w:type="dxa"/>
            <w:shd w:val="clear" w:color="auto" w:fill="auto"/>
          </w:tcPr>
          <w:p w14:paraId="6D974964" w14:textId="77777777" w:rsidR="00884DCD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5FE77E28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Компас </w:t>
            </w:r>
          </w:p>
        </w:tc>
        <w:tc>
          <w:tcPr>
            <w:tcW w:w="914" w:type="dxa"/>
            <w:shd w:val="clear" w:color="auto" w:fill="auto"/>
          </w:tcPr>
          <w:p w14:paraId="4EDFB5E6" w14:textId="7385B5CD" w:rsidR="00884DCD" w:rsidRDefault="001D0623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FB7BBA" w:rsidRPr="00DD55AE" w14:paraId="19F5D178" w14:textId="77777777" w:rsidTr="00196E89">
        <w:tc>
          <w:tcPr>
            <w:tcW w:w="768" w:type="dxa"/>
            <w:shd w:val="clear" w:color="auto" w:fill="auto"/>
          </w:tcPr>
          <w:p w14:paraId="2192EA22" w14:textId="77777777" w:rsidR="00FB7BBA" w:rsidRDefault="00FB7BBA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1C2CEB34" w14:textId="77777777" w:rsidR="00FB7BBA" w:rsidRDefault="00FB7BBA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Противогаз фильтрующий</w:t>
            </w:r>
          </w:p>
        </w:tc>
        <w:tc>
          <w:tcPr>
            <w:tcW w:w="914" w:type="dxa"/>
            <w:shd w:val="clear" w:color="auto" w:fill="auto"/>
          </w:tcPr>
          <w:p w14:paraId="0247DCFF" w14:textId="6D566F32" w:rsidR="00FB7BBA" w:rsidRDefault="001D0623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  <w:tr w:rsidR="0090676B" w:rsidRPr="00DD55AE" w14:paraId="68CA9AED" w14:textId="77777777" w:rsidTr="00196E89">
        <w:tc>
          <w:tcPr>
            <w:tcW w:w="768" w:type="dxa"/>
            <w:shd w:val="clear" w:color="auto" w:fill="auto"/>
          </w:tcPr>
          <w:p w14:paraId="0671B03B" w14:textId="77777777" w:rsidR="0090676B" w:rsidRDefault="0090676B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5282846D" w14:textId="77777777" w:rsidR="0090676B" w:rsidRDefault="0090676B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Жгут кровоостанавливающий</w:t>
            </w:r>
          </w:p>
        </w:tc>
        <w:tc>
          <w:tcPr>
            <w:tcW w:w="914" w:type="dxa"/>
            <w:shd w:val="clear" w:color="auto" w:fill="auto"/>
          </w:tcPr>
          <w:p w14:paraId="741F1DE4" w14:textId="5974EF0D" w:rsidR="0090676B" w:rsidRDefault="000323F5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90676B" w:rsidRPr="00DD55AE" w14:paraId="54C6ACB1" w14:textId="77777777" w:rsidTr="00196E89">
        <w:tc>
          <w:tcPr>
            <w:tcW w:w="768" w:type="dxa"/>
            <w:shd w:val="clear" w:color="auto" w:fill="auto"/>
          </w:tcPr>
          <w:p w14:paraId="3FA673E7" w14:textId="77777777" w:rsidR="0090676B" w:rsidRDefault="0090676B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6FB93DC8" w14:textId="77777777" w:rsidR="0090676B" w:rsidRDefault="0090676B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Индивидуальный перевязочный пакет</w:t>
            </w:r>
          </w:p>
        </w:tc>
        <w:tc>
          <w:tcPr>
            <w:tcW w:w="914" w:type="dxa"/>
            <w:shd w:val="clear" w:color="auto" w:fill="auto"/>
          </w:tcPr>
          <w:p w14:paraId="30840BD5" w14:textId="47C79CE5" w:rsidR="0090676B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90676B" w:rsidRPr="00DD55AE" w14:paraId="1144DE8E" w14:textId="77777777" w:rsidTr="00196E89">
        <w:tc>
          <w:tcPr>
            <w:tcW w:w="768" w:type="dxa"/>
            <w:shd w:val="clear" w:color="auto" w:fill="auto"/>
          </w:tcPr>
          <w:p w14:paraId="64DBD29F" w14:textId="77777777" w:rsidR="0090676B" w:rsidRDefault="0090676B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602C132C" w14:textId="77777777" w:rsidR="0090676B" w:rsidRDefault="0090676B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Индивидуальный противохимический пакет </w:t>
            </w:r>
          </w:p>
        </w:tc>
        <w:tc>
          <w:tcPr>
            <w:tcW w:w="914" w:type="dxa"/>
            <w:shd w:val="clear" w:color="auto" w:fill="auto"/>
          </w:tcPr>
          <w:p w14:paraId="15E87107" w14:textId="70BB0D26" w:rsidR="0090676B" w:rsidRDefault="00D913EE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063753" w:rsidRPr="00DD55AE" w14:paraId="12218F21" w14:textId="77777777" w:rsidTr="00196E89">
        <w:tc>
          <w:tcPr>
            <w:tcW w:w="768" w:type="dxa"/>
            <w:shd w:val="clear" w:color="auto" w:fill="auto"/>
          </w:tcPr>
          <w:p w14:paraId="1A1AAC3B" w14:textId="77777777" w:rsidR="00063753" w:rsidRDefault="00063753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C4E0138" w14:textId="77777777" w:rsidR="00063753" w:rsidRDefault="00063753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Флаг красного креста</w:t>
            </w:r>
          </w:p>
        </w:tc>
        <w:tc>
          <w:tcPr>
            <w:tcW w:w="914" w:type="dxa"/>
            <w:shd w:val="clear" w:color="auto" w:fill="auto"/>
          </w:tcPr>
          <w:p w14:paraId="27917426" w14:textId="69E7C4FE" w:rsidR="00063753" w:rsidRDefault="00D913EE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0</w:t>
            </w:r>
          </w:p>
        </w:tc>
      </w:tr>
      <w:tr w:rsidR="00884DCD" w:rsidRPr="00DD55AE" w14:paraId="7DF2F942" w14:textId="77777777" w:rsidTr="00196E89">
        <w:tc>
          <w:tcPr>
            <w:tcW w:w="768" w:type="dxa"/>
            <w:shd w:val="clear" w:color="auto" w:fill="auto"/>
          </w:tcPr>
          <w:p w14:paraId="2C7C96BE" w14:textId="77777777" w:rsidR="00884DCD" w:rsidRDefault="00884DCD" w:rsidP="00884DCD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42AFC1E1" w14:textId="77777777" w:rsidR="00884DCD" w:rsidRDefault="00884DCD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Салфетки марлевые стерильные </w:t>
            </w:r>
          </w:p>
        </w:tc>
        <w:tc>
          <w:tcPr>
            <w:tcW w:w="914" w:type="dxa"/>
            <w:shd w:val="clear" w:color="auto" w:fill="auto"/>
          </w:tcPr>
          <w:p w14:paraId="6BAD99D2" w14:textId="3C9508E2" w:rsidR="00884DCD" w:rsidRDefault="0080156C" w:rsidP="00DD55AE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0C4747" w:rsidRPr="00DD55AE" w14:paraId="0F17A41C" w14:textId="77777777" w:rsidTr="005E014C">
        <w:tc>
          <w:tcPr>
            <w:tcW w:w="768" w:type="dxa"/>
            <w:shd w:val="clear" w:color="auto" w:fill="auto"/>
          </w:tcPr>
          <w:p w14:paraId="3F3A39CC" w14:textId="77777777" w:rsidR="000C4747" w:rsidRDefault="000C4747" w:rsidP="000C4747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37C82572" w14:textId="77777777" w:rsidR="000C4747" w:rsidRDefault="000C4747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Турникеты</w:t>
            </w:r>
          </w:p>
        </w:tc>
        <w:tc>
          <w:tcPr>
            <w:tcW w:w="914" w:type="dxa"/>
            <w:shd w:val="clear" w:color="auto" w:fill="auto"/>
          </w:tcPr>
          <w:p w14:paraId="14515431" w14:textId="77777777" w:rsidR="000C4747" w:rsidRDefault="000C4747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80156C" w:rsidRPr="00DD55AE" w14:paraId="0FAA2986" w14:textId="77777777" w:rsidTr="005E014C">
        <w:tc>
          <w:tcPr>
            <w:tcW w:w="768" w:type="dxa"/>
            <w:shd w:val="clear" w:color="auto" w:fill="auto"/>
          </w:tcPr>
          <w:p w14:paraId="5B9A532F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4A7624A4" w14:textId="2ADE1127" w:rsidR="0080156C" w:rsidRPr="0080156C" w:rsidRDefault="0080156C" w:rsidP="0080156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Лейкопластырь </w:t>
            </w:r>
          </w:p>
        </w:tc>
        <w:tc>
          <w:tcPr>
            <w:tcW w:w="914" w:type="dxa"/>
            <w:shd w:val="clear" w:color="auto" w:fill="auto"/>
          </w:tcPr>
          <w:p w14:paraId="31687701" w14:textId="3F1EC53C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0156C" w:rsidRPr="00DD55AE" w14:paraId="2035752F" w14:textId="77777777" w:rsidTr="005E014C">
        <w:tc>
          <w:tcPr>
            <w:tcW w:w="768" w:type="dxa"/>
            <w:shd w:val="clear" w:color="auto" w:fill="auto"/>
          </w:tcPr>
          <w:p w14:paraId="2444D2A5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7F51D6BC" w14:textId="20932BA0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Аммиак</w:t>
            </w:r>
          </w:p>
        </w:tc>
        <w:tc>
          <w:tcPr>
            <w:tcW w:w="914" w:type="dxa"/>
            <w:shd w:val="clear" w:color="auto" w:fill="auto"/>
          </w:tcPr>
          <w:p w14:paraId="01A7DF7D" w14:textId="3CF35940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0156C" w:rsidRPr="00DD55AE" w14:paraId="1AF68B9A" w14:textId="77777777" w:rsidTr="005E014C">
        <w:tc>
          <w:tcPr>
            <w:tcW w:w="768" w:type="dxa"/>
            <w:shd w:val="clear" w:color="auto" w:fill="auto"/>
          </w:tcPr>
          <w:p w14:paraId="5EB3CF87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332D61BC" w14:textId="5E09826D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Перекись</w:t>
            </w:r>
          </w:p>
        </w:tc>
        <w:tc>
          <w:tcPr>
            <w:tcW w:w="914" w:type="dxa"/>
            <w:shd w:val="clear" w:color="auto" w:fill="auto"/>
          </w:tcPr>
          <w:p w14:paraId="6F0B2E27" w14:textId="02B3F45D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</w:tr>
      <w:tr w:rsidR="0080156C" w:rsidRPr="00DD55AE" w14:paraId="2F580BB6" w14:textId="77777777" w:rsidTr="005E014C">
        <w:tc>
          <w:tcPr>
            <w:tcW w:w="768" w:type="dxa"/>
            <w:shd w:val="clear" w:color="auto" w:fill="auto"/>
          </w:tcPr>
          <w:p w14:paraId="4CB239C6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6C5F3E4A" w14:textId="45A84D05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Ножницы</w:t>
            </w:r>
          </w:p>
        </w:tc>
        <w:tc>
          <w:tcPr>
            <w:tcW w:w="914" w:type="dxa"/>
            <w:shd w:val="clear" w:color="auto" w:fill="auto"/>
          </w:tcPr>
          <w:p w14:paraId="1CE59A2A" w14:textId="57787F65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80156C" w:rsidRPr="00DD55AE" w14:paraId="29BC3337" w14:textId="77777777" w:rsidTr="005E014C">
        <w:tc>
          <w:tcPr>
            <w:tcW w:w="768" w:type="dxa"/>
            <w:shd w:val="clear" w:color="auto" w:fill="auto"/>
          </w:tcPr>
          <w:p w14:paraId="44BC291F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1826587" w14:textId="3B0346FD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Медицинская маска</w:t>
            </w:r>
          </w:p>
        </w:tc>
        <w:tc>
          <w:tcPr>
            <w:tcW w:w="914" w:type="dxa"/>
            <w:shd w:val="clear" w:color="auto" w:fill="auto"/>
          </w:tcPr>
          <w:p w14:paraId="027DA8AA" w14:textId="63607C12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80156C" w:rsidRPr="00DD55AE" w14:paraId="7C7A90FE" w14:textId="77777777" w:rsidTr="005E014C">
        <w:tc>
          <w:tcPr>
            <w:tcW w:w="768" w:type="dxa"/>
            <w:shd w:val="clear" w:color="auto" w:fill="auto"/>
          </w:tcPr>
          <w:p w14:paraId="0784AB6A" w14:textId="77777777" w:rsidR="0080156C" w:rsidRDefault="0080156C" w:rsidP="0080156C">
            <w:pPr>
              <w:numPr>
                <w:ilvl w:val="0"/>
                <w:numId w:val="13"/>
              </w:numPr>
              <w:suppressAutoHyphens w:val="0"/>
              <w:ind w:left="0" w:firstLine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7498" w:type="dxa"/>
            <w:shd w:val="clear" w:color="auto" w:fill="auto"/>
          </w:tcPr>
          <w:p w14:paraId="07B0B211" w14:textId="5D207424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Медицинские перчатки</w:t>
            </w:r>
          </w:p>
        </w:tc>
        <w:tc>
          <w:tcPr>
            <w:tcW w:w="914" w:type="dxa"/>
            <w:shd w:val="clear" w:color="auto" w:fill="auto"/>
          </w:tcPr>
          <w:p w14:paraId="20ABDE44" w14:textId="3E0ADCB2" w:rsidR="0080156C" w:rsidRDefault="0080156C" w:rsidP="005E014C">
            <w:pPr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</w:tbl>
    <w:p w14:paraId="3B44FB61" w14:textId="77777777" w:rsidR="00D839F1" w:rsidRDefault="00D839F1" w:rsidP="00F6760A">
      <w:pPr>
        <w:suppressAutoHyphens w:val="0"/>
        <w:jc w:val="center"/>
      </w:pPr>
    </w:p>
    <w:p w14:paraId="5BAAFB4F" w14:textId="77777777" w:rsidR="00F969EA" w:rsidRDefault="00F969EA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</w:p>
    <w:p w14:paraId="16E161A5" w14:textId="77777777" w:rsidR="00F969EA" w:rsidRDefault="00F969EA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</w:p>
    <w:p w14:paraId="40953B1F" w14:textId="77777777" w:rsidR="00F969EA" w:rsidRDefault="00F969EA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</w:p>
    <w:p w14:paraId="6EE399EB" w14:textId="77777777" w:rsidR="00F969EA" w:rsidRDefault="00F969EA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</w:p>
    <w:p w14:paraId="614E2E2F" w14:textId="77777777" w:rsidR="00F969EA" w:rsidRDefault="00F969EA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</w:p>
    <w:p w14:paraId="606C7A66" w14:textId="2C94BE1D" w:rsidR="00B80695" w:rsidRPr="00884DCD" w:rsidRDefault="00B80695" w:rsidP="00884DCD">
      <w:pPr>
        <w:suppressAutoHyphens w:val="0"/>
        <w:jc w:val="center"/>
        <w:rPr>
          <w:b/>
          <w:bCs/>
          <w:color w:val="385623"/>
          <w:sz w:val="28"/>
          <w:szCs w:val="28"/>
        </w:rPr>
      </w:pPr>
      <w:r>
        <w:rPr>
          <w:b/>
          <w:bCs/>
          <w:color w:val="385623"/>
          <w:sz w:val="28"/>
          <w:szCs w:val="28"/>
        </w:rPr>
        <w:t>Техническое оборудование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7466"/>
        <w:gridCol w:w="1215"/>
      </w:tblGrid>
      <w:tr w:rsidR="00B80695" w14:paraId="05B3C46D" w14:textId="77777777">
        <w:tc>
          <w:tcPr>
            <w:tcW w:w="675" w:type="dxa"/>
            <w:shd w:val="clear" w:color="auto" w:fill="auto"/>
          </w:tcPr>
          <w:p w14:paraId="3CA083CE" w14:textId="77777777" w:rsidR="00B80695" w:rsidRDefault="00B80695">
            <w:pPr>
              <w:suppressAutoHyphens w:val="0"/>
            </w:pPr>
            <w:r>
              <w:t>1</w:t>
            </w:r>
          </w:p>
        </w:tc>
        <w:tc>
          <w:tcPr>
            <w:tcW w:w="7655" w:type="dxa"/>
            <w:shd w:val="clear" w:color="auto" w:fill="auto"/>
          </w:tcPr>
          <w:p w14:paraId="74ED4D20" w14:textId="77777777" w:rsidR="00B80695" w:rsidRDefault="00B80695">
            <w:pPr>
              <w:suppressAutoHyphens w:val="0"/>
            </w:pPr>
            <w:r>
              <w:t>Стол с ящиком для хранения/тумбой</w:t>
            </w:r>
          </w:p>
        </w:tc>
        <w:tc>
          <w:tcPr>
            <w:tcW w:w="1241" w:type="dxa"/>
            <w:shd w:val="clear" w:color="auto" w:fill="auto"/>
          </w:tcPr>
          <w:p w14:paraId="4EB4B5EA" w14:textId="77777777" w:rsidR="00B80695" w:rsidRDefault="00B80695">
            <w:pPr>
              <w:suppressAutoHyphens w:val="0"/>
            </w:pPr>
            <w:r>
              <w:t>1</w:t>
            </w:r>
          </w:p>
        </w:tc>
      </w:tr>
      <w:tr w:rsidR="00B80695" w14:paraId="4FDBDAE3" w14:textId="77777777">
        <w:tc>
          <w:tcPr>
            <w:tcW w:w="675" w:type="dxa"/>
            <w:shd w:val="clear" w:color="auto" w:fill="auto"/>
          </w:tcPr>
          <w:p w14:paraId="5C834B15" w14:textId="77777777" w:rsidR="00B80695" w:rsidRDefault="00B80695">
            <w:pPr>
              <w:suppressAutoHyphens w:val="0"/>
            </w:pPr>
            <w:r>
              <w:t>2</w:t>
            </w:r>
          </w:p>
        </w:tc>
        <w:tc>
          <w:tcPr>
            <w:tcW w:w="7655" w:type="dxa"/>
            <w:shd w:val="clear" w:color="auto" w:fill="auto"/>
          </w:tcPr>
          <w:p w14:paraId="33E45B64" w14:textId="77777777" w:rsidR="00B80695" w:rsidRDefault="00B80695">
            <w:pPr>
              <w:suppressAutoHyphens w:val="0"/>
            </w:pPr>
            <w:r>
              <w:t>Стол ученический</w:t>
            </w:r>
          </w:p>
        </w:tc>
        <w:tc>
          <w:tcPr>
            <w:tcW w:w="1241" w:type="dxa"/>
            <w:shd w:val="clear" w:color="auto" w:fill="auto"/>
          </w:tcPr>
          <w:p w14:paraId="5A92E158" w14:textId="4C363194" w:rsidR="00B80695" w:rsidRDefault="005A3DF6" w:rsidP="00182FF4">
            <w:pPr>
              <w:suppressAutoHyphens w:val="0"/>
            </w:pPr>
            <w:r>
              <w:t>5</w:t>
            </w:r>
          </w:p>
        </w:tc>
      </w:tr>
      <w:tr w:rsidR="00B80695" w14:paraId="59805D95" w14:textId="77777777">
        <w:tc>
          <w:tcPr>
            <w:tcW w:w="675" w:type="dxa"/>
            <w:shd w:val="clear" w:color="auto" w:fill="auto"/>
          </w:tcPr>
          <w:p w14:paraId="40692236" w14:textId="77777777" w:rsidR="00B80695" w:rsidRDefault="00B80695">
            <w:pPr>
              <w:suppressAutoHyphens w:val="0"/>
            </w:pPr>
            <w:r>
              <w:t>3</w:t>
            </w:r>
          </w:p>
        </w:tc>
        <w:tc>
          <w:tcPr>
            <w:tcW w:w="7655" w:type="dxa"/>
            <w:shd w:val="clear" w:color="auto" w:fill="auto"/>
          </w:tcPr>
          <w:p w14:paraId="1C52531A" w14:textId="77777777" w:rsidR="00B80695" w:rsidRDefault="00B80695">
            <w:pPr>
              <w:suppressAutoHyphens w:val="0"/>
            </w:pPr>
            <w:r>
              <w:t>Стул ученический</w:t>
            </w:r>
          </w:p>
        </w:tc>
        <w:tc>
          <w:tcPr>
            <w:tcW w:w="1241" w:type="dxa"/>
            <w:shd w:val="clear" w:color="auto" w:fill="auto"/>
          </w:tcPr>
          <w:p w14:paraId="1D4ACBFD" w14:textId="6322F7DD" w:rsidR="00B80695" w:rsidRDefault="005A3DF6">
            <w:pPr>
              <w:suppressAutoHyphens w:val="0"/>
            </w:pPr>
            <w:r>
              <w:t>10</w:t>
            </w:r>
          </w:p>
        </w:tc>
      </w:tr>
      <w:tr w:rsidR="00B80695" w14:paraId="4739066D" w14:textId="77777777">
        <w:tc>
          <w:tcPr>
            <w:tcW w:w="675" w:type="dxa"/>
            <w:shd w:val="clear" w:color="auto" w:fill="auto"/>
          </w:tcPr>
          <w:p w14:paraId="2C931192" w14:textId="77777777" w:rsidR="00B80695" w:rsidRDefault="00B80695">
            <w:pPr>
              <w:suppressAutoHyphens w:val="0"/>
            </w:pPr>
            <w:r>
              <w:t>4</w:t>
            </w:r>
          </w:p>
        </w:tc>
        <w:tc>
          <w:tcPr>
            <w:tcW w:w="7655" w:type="dxa"/>
            <w:shd w:val="clear" w:color="auto" w:fill="auto"/>
          </w:tcPr>
          <w:p w14:paraId="2115CBDB" w14:textId="77777777" w:rsidR="00B80695" w:rsidRDefault="00B80695" w:rsidP="00182FF4">
            <w:pPr>
              <w:suppressAutoHyphens w:val="0"/>
            </w:pPr>
            <w:r>
              <w:t xml:space="preserve">Доска </w:t>
            </w:r>
          </w:p>
        </w:tc>
        <w:tc>
          <w:tcPr>
            <w:tcW w:w="1241" w:type="dxa"/>
            <w:shd w:val="clear" w:color="auto" w:fill="auto"/>
          </w:tcPr>
          <w:p w14:paraId="5C3A64C7" w14:textId="77777777" w:rsidR="00B80695" w:rsidRDefault="00182FF4">
            <w:pPr>
              <w:suppressAutoHyphens w:val="0"/>
            </w:pPr>
            <w:r>
              <w:t>1</w:t>
            </w:r>
          </w:p>
        </w:tc>
      </w:tr>
      <w:tr w:rsidR="00B80695" w14:paraId="26F4A353" w14:textId="77777777">
        <w:tc>
          <w:tcPr>
            <w:tcW w:w="675" w:type="dxa"/>
            <w:shd w:val="clear" w:color="auto" w:fill="auto"/>
          </w:tcPr>
          <w:p w14:paraId="71B85F28" w14:textId="77777777" w:rsidR="00B80695" w:rsidRDefault="00B80695">
            <w:pPr>
              <w:suppressAutoHyphens w:val="0"/>
            </w:pPr>
            <w:r>
              <w:t>5</w:t>
            </w:r>
          </w:p>
        </w:tc>
        <w:tc>
          <w:tcPr>
            <w:tcW w:w="7655" w:type="dxa"/>
            <w:shd w:val="clear" w:color="auto" w:fill="auto"/>
          </w:tcPr>
          <w:p w14:paraId="49278062" w14:textId="77777777" w:rsidR="00B80695" w:rsidRDefault="00B80695">
            <w:pPr>
              <w:suppressAutoHyphens w:val="0"/>
            </w:pPr>
            <w:r>
              <w:t>Проектор</w:t>
            </w:r>
          </w:p>
        </w:tc>
        <w:tc>
          <w:tcPr>
            <w:tcW w:w="1241" w:type="dxa"/>
            <w:shd w:val="clear" w:color="auto" w:fill="auto"/>
          </w:tcPr>
          <w:p w14:paraId="0B751D60" w14:textId="749061B4" w:rsidR="00B80695" w:rsidRDefault="000323F5">
            <w:pPr>
              <w:suppressAutoHyphens w:val="0"/>
            </w:pPr>
            <w:r>
              <w:t>1</w:t>
            </w:r>
          </w:p>
        </w:tc>
      </w:tr>
      <w:tr w:rsidR="00B80695" w14:paraId="41B433BC" w14:textId="77777777">
        <w:tc>
          <w:tcPr>
            <w:tcW w:w="675" w:type="dxa"/>
            <w:shd w:val="clear" w:color="auto" w:fill="auto"/>
          </w:tcPr>
          <w:p w14:paraId="122A6A84" w14:textId="77777777" w:rsidR="00B80695" w:rsidRDefault="00B80695">
            <w:pPr>
              <w:suppressAutoHyphens w:val="0"/>
            </w:pPr>
            <w:r>
              <w:t>6</w:t>
            </w:r>
          </w:p>
        </w:tc>
        <w:tc>
          <w:tcPr>
            <w:tcW w:w="7655" w:type="dxa"/>
            <w:shd w:val="clear" w:color="auto" w:fill="auto"/>
          </w:tcPr>
          <w:p w14:paraId="004508BF" w14:textId="77777777" w:rsidR="00B80695" w:rsidRDefault="00B80695">
            <w:pPr>
              <w:suppressAutoHyphens w:val="0"/>
            </w:pPr>
            <w:r>
              <w:t>Стол для учителя</w:t>
            </w:r>
          </w:p>
        </w:tc>
        <w:tc>
          <w:tcPr>
            <w:tcW w:w="1241" w:type="dxa"/>
            <w:shd w:val="clear" w:color="auto" w:fill="auto"/>
          </w:tcPr>
          <w:p w14:paraId="736D431A" w14:textId="77777777" w:rsidR="00B80695" w:rsidRDefault="00B80695">
            <w:pPr>
              <w:suppressAutoHyphens w:val="0"/>
            </w:pPr>
            <w:r>
              <w:t>1</w:t>
            </w:r>
          </w:p>
        </w:tc>
      </w:tr>
      <w:tr w:rsidR="00B80695" w14:paraId="2518A63E" w14:textId="77777777">
        <w:tc>
          <w:tcPr>
            <w:tcW w:w="675" w:type="dxa"/>
            <w:shd w:val="clear" w:color="auto" w:fill="auto"/>
          </w:tcPr>
          <w:p w14:paraId="39317BC1" w14:textId="77777777" w:rsidR="00B80695" w:rsidRDefault="00B80695">
            <w:pPr>
              <w:suppressAutoHyphens w:val="0"/>
            </w:pPr>
            <w:r>
              <w:t>7</w:t>
            </w:r>
          </w:p>
        </w:tc>
        <w:tc>
          <w:tcPr>
            <w:tcW w:w="7655" w:type="dxa"/>
            <w:shd w:val="clear" w:color="auto" w:fill="auto"/>
          </w:tcPr>
          <w:p w14:paraId="3A656764" w14:textId="77777777" w:rsidR="00B80695" w:rsidRDefault="00B80695">
            <w:pPr>
              <w:suppressAutoHyphens w:val="0"/>
            </w:pPr>
            <w:r>
              <w:t>Компьютер</w:t>
            </w:r>
          </w:p>
        </w:tc>
        <w:tc>
          <w:tcPr>
            <w:tcW w:w="1241" w:type="dxa"/>
            <w:shd w:val="clear" w:color="auto" w:fill="auto"/>
          </w:tcPr>
          <w:p w14:paraId="5F3C3DB8" w14:textId="1BC8D967" w:rsidR="00B80695" w:rsidRDefault="000323F5">
            <w:pPr>
              <w:suppressAutoHyphens w:val="0"/>
            </w:pPr>
            <w:r>
              <w:t>1</w:t>
            </w:r>
          </w:p>
        </w:tc>
      </w:tr>
      <w:tr w:rsidR="00B80695" w14:paraId="7BD9D81D" w14:textId="77777777">
        <w:tc>
          <w:tcPr>
            <w:tcW w:w="675" w:type="dxa"/>
            <w:shd w:val="clear" w:color="auto" w:fill="auto"/>
          </w:tcPr>
          <w:p w14:paraId="3DAE6FAA" w14:textId="77777777" w:rsidR="00B80695" w:rsidRDefault="00B80695">
            <w:pPr>
              <w:suppressAutoHyphens w:val="0"/>
            </w:pPr>
            <w:r>
              <w:t>8</w:t>
            </w:r>
          </w:p>
        </w:tc>
        <w:tc>
          <w:tcPr>
            <w:tcW w:w="7655" w:type="dxa"/>
            <w:shd w:val="clear" w:color="auto" w:fill="auto"/>
          </w:tcPr>
          <w:p w14:paraId="67FEB01C" w14:textId="77777777" w:rsidR="00B80695" w:rsidRDefault="00B80695">
            <w:pPr>
              <w:suppressAutoHyphens w:val="0"/>
            </w:pPr>
            <w:r>
              <w:t>Принтер</w:t>
            </w:r>
          </w:p>
        </w:tc>
        <w:tc>
          <w:tcPr>
            <w:tcW w:w="1241" w:type="dxa"/>
            <w:shd w:val="clear" w:color="auto" w:fill="auto"/>
          </w:tcPr>
          <w:p w14:paraId="30B71CD5" w14:textId="77777777" w:rsidR="00B80695" w:rsidRDefault="00182FF4">
            <w:pPr>
              <w:suppressAutoHyphens w:val="0"/>
            </w:pPr>
            <w:r>
              <w:t>0</w:t>
            </w:r>
          </w:p>
        </w:tc>
      </w:tr>
      <w:tr w:rsidR="004B0A03" w14:paraId="321F3A91" w14:textId="77777777">
        <w:tc>
          <w:tcPr>
            <w:tcW w:w="675" w:type="dxa"/>
            <w:shd w:val="clear" w:color="auto" w:fill="auto"/>
          </w:tcPr>
          <w:p w14:paraId="6F44CE56" w14:textId="77777777" w:rsidR="004B0A03" w:rsidRDefault="004B0A03">
            <w:pPr>
              <w:suppressAutoHyphens w:val="0"/>
            </w:pPr>
            <w:r>
              <w:t>9</w:t>
            </w:r>
          </w:p>
        </w:tc>
        <w:tc>
          <w:tcPr>
            <w:tcW w:w="7655" w:type="dxa"/>
            <w:shd w:val="clear" w:color="auto" w:fill="auto"/>
          </w:tcPr>
          <w:p w14:paraId="3DACB88C" w14:textId="77777777" w:rsidR="004B0A03" w:rsidRDefault="004B0A03">
            <w:pPr>
              <w:suppressAutoHyphens w:val="0"/>
            </w:pPr>
            <w:r>
              <w:t>Книжный шкаф</w:t>
            </w:r>
          </w:p>
        </w:tc>
        <w:tc>
          <w:tcPr>
            <w:tcW w:w="1241" w:type="dxa"/>
            <w:shd w:val="clear" w:color="auto" w:fill="auto"/>
          </w:tcPr>
          <w:p w14:paraId="26309DB7" w14:textId="6D68F570" w:rsidR="004B0A03" w:rsidRDefault="0009272E">
            <w:pPr>
              <w:suppressAutoHyphens w:val="0"/>
            </w:pPr>
            <w:r>
              <w:t>1</w:t>
            </w:r>
          </w:p>
        </w:tc>
      </w:tr>
    </w:tbl>
    <w:p w14:paraId="73169248" w14:textId="77777777" w:rsidR="00B80695" w:rsidRDefault="00B80695" w:rsidP="006F202B">
      <w:pPr>
        <w:suppressAutoHyphens w:val="0"/>
      </w:pPr>
    </w:p>
    <w:sectPr w:rsidR="00B80695" w:rsidSect="000323F5">
      <w:pgSz w:w="11906" w:h="16838"/>
      <w:pgMar w:top="142" w:right="850" w:bottom="1134" w:left="1701" w:header="720" w:footer="708" w:gutter="0"/>
      <w:pgBorders w:display="firstPage" w:offsetFrom="page">
        <w:top w:val="thinThickMediumGap" w:sz="24" w:space="24" w:color="4F6228"/>
        <w:left w:val="thinThickMediumGap" w:sz="24" w:space="24" w:color="4F6228"/>
        <w:bottom w:val="thickThinMediumGap" w:sz="24" w:space="24" w:color="4F6228"/>
        <w:right w:val="thickThinMediumGap" w:sz="24" w:space="24" w:color="4F6228"/>
      </w:pgBorders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E0EFD" w14:textId="77777777" w:rsidR="000F22F2" w:rsidRDefault="000F22F2">
      <w:r>
        <w:separator/>
      </w:r>
    </w:p>
  </w:endnote>
  <w:endnote w:type="continuationSeparator" w:id="0">
    <w:p w14:paraId="05818770" w14:textId="77777777" w:rsidR="000F22F2" w:rsidRDefault="000F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143B1" w14:textId="77777777" w:rsidR="000F22F2" w:rsidRDefault="000F22F2">
      <w:r>
        <w:separator/>
      </w:r>
    </w:p>
  </w:footnote>
  <w:footnote w:type="continuationSeparator" w:id="0">
    <w:p w14:paraId="078E5EEE" w14:textId="77777777" w:rsidR="000F22F2" w:rsidRDefault="000F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1B214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170"/>
        </w:tabs>
        <w:ind w:left="11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2647518"/>
    <w:multiLevelType w:val="hybridMultilevel"/>
    <w:tmpl w:val="D3285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21AFE"/>
    <w:multiLevelType w:val="hybridMultilevel"/>
    <w:tmpl w:val="91C2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D0038"/>
    <w:multiLevelType w:val="hybridMultilevel"/>
    <w:tmpl w:val="D50EFAC6"/>
    <w:lvl w:ilvl="0" w:tplc="64DA620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456A0"/>
    <w:multiLevelType w:val="hybridMultilevel"/>
    <w:tmpl w:val="1C7E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7382F"/>
    <w:multiLevelType w:val="hybridMultilevel"/>
    <w:tmpl w:val="58C28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0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23"/>
    <w:rsid w:val="000057AC"/>
    <w:rsid w:val="00005B3B"/>
    <w:rsid w:val="00011277"/>
    <w:rsid w:val="000323F5"/>
    <w:rsid w:val="00053BBB"/>
    <w:rsid w:val="00061A1C"/>
    <w:rsid w:val="00063753"/>
    <w:rsid w:val="00090734"/>
    <w:rsid w:val="0009272E"/>
    <w:rsid w:val="00093FC0"/>
    <w:rsid w:val="000A024C"/>
    <w:rsid w:val="000A7947"/>
    <w:rsid w:val="000B2780"/>
    <w:rsid w:val="000C1020"/>
    <w:rsid w:val="000C4747"/>
    <w:rsid w:val="000E3AE4"/>
    <w:rsid w:val="000F22F2"/>
    <w:rsid w:val="00112D89"/>
    <w:rsid w:val="00140FD1"/>
    <w:rsid w:val="00155425"/>
    <w:rsid w:val="001555BC"/>
    <w:rsid w:val="00164025"/>
    <w:rsid w:val="0018211E"/>
    <w:rsid w:val="00182FF4"/>
    <w:rsid w:val="00183C32"/>
    <w:rsid w:val="00196E89"/>
    <w:rsid w:val="001D0623"/>
    <w:rsid w:val="001D7001"/>
    <w:rsid w:val="001D753A"/>
    <w:rsid w:val="0024554E"/>
    <w:rsid w:val="002514CE"/>
    <w:rsid w:val="0026725D"/>
    <w:rsid w:val="00325CF2"/>
    <w:rsid w:val="00342B03"/>
    <w:rsid w:val="00352AC6"/>
    <w:rsid w:val="003567D0"/>
    <w:rsid w:val="00395E0E"/>
    <w:rsid w:val="003A2E4E"/>
    <w:rsid w:val="003B740C"/>
    <w:rsid w:val="003D5101"/>
    <w:rsid w:val="0046585F"/>
    <w:rsid w:val="00476143"/>
    <w:rsid w:val="004B0A03"/>
    <w:rsid w:val="004C27B7"/>
    <w:rsid w:val="004F3B03"/>
    <w:rsid w:val="00514C3B"/>
    <w:rsid w:val="005372DD"/>
    <w:rsid w:val="005754E0"/>
    <w:rsid w:val="005A2443"/>
    <w:rsid w:val="005A3DF6"/>
    <w:rsid w:val="005C625E"/>
    <w:rsid w:val="00695450"/>
    <w:rsid w:val="006B6E89"/>
    <w:rsid w:val="006D2527"/>
    <w:rsid w:val="006D5412"/>
    <w:rsid w:val="006E2A50"/>
    <w:rsid w:val="006E57CA"/>
    <w:rsid w:val="006F202B"/>
    <w:rsid w:val="006F6163"/>
    <w:rsid w:val="0071086D"/>
    <w:rsid w:val="00711876"/>
    <w:rsid w:val="00724951"/>
    <w:rsid w:val="00774B1F"/>
    <w:rsid w:val="007861CF"/>
    <w:rsid w:val="007D198A"/>
    <w:rsid w:val="0080156C"/>
    <w:rsid w:val="008306A3"/>
    <w:rsid w:val="0085236B"/>
    <w:rsid w:val="00884DCD"/>
    <w:rsid w:val="00885ABB"/>
    <w:rsid w:val="008920F9"/>
    <w:rsid w:val="00897B84"/>
    <w:rsid w:val="008A1A7C"/>
    <w:rsid w:val="008A1B0B"/>
    <w:rsid w:val="008D0C5D"/>
    <w:rsid w:val="008F187C"/>
    <w:rsid w:val="0090676B"/>
    <w:rsid w:val="00973FFD"/>
    <w:rsid w:val="00975812"/>
    <w:rsid w:val="00975B0B"/>
    <w:rsid w:val="009E68F6"/>
    <w:rsid w:val="00A530EA"/>
    <w:rsid w:val="00AF02A4"/>
    <w:rsid w:val="00B044CA"/>
    <w:rsid w:val="00B0613C"/>
    <w:rsid w:val="00B42770"/>
    <w:rsid w:val="00B52DFB"/>
    <w:rsid w:val="00B80695"/>
    <w:rsid w:val="00B81EA2"/>
    <w:rsid w:val="00B84A85"/>
    <w:rsid w:val="00BD40FD"/>
    <w:rsid w:val="00BE170A"/>
    <w:rsid w:val="00C14842"/>
    <w:rsid w:val="00C90D37"/>
    <w:rsid w:val="00C95E95"/>
    <w:rsid w:val="00CB18CD"/>
    <w:rsid w:val="00CE2840"/>
    <w:rsid w:val="00D72601"/>
    <w:rsid w:val="00D839F1"/>
    <w:rsid w:val="00D913EE"/>
    <w:rsid w:val="00DD55AE"/>
    <w:rsid w:val="00DE17E9"/>
    <w:rsid w:val="00DE5499"/>
    <w:rsid w:val="00E658E3"/>
    <w:rsid w:val="00E96DC0"/>
    <w:rsid w:val="00EE589B"/>
    <w:rsid w:val="00EF3C93"/>
    <w:rsid w:val="00F13CFD"/>
    <w:rsid w:val="00F152F1"/>
    <w:rsid w:val="00F24746"/>
    <w:rsid w:val="00F3165E"/>
    <w:rsid w:val="00F607B7"/>
    <w:rsid w:val="00F6760A"/>
    <w:rsid w:val="00F80E37"/>
    <w:rsid w:val="00F969EA"/>
    <w:rsid w:val="00FB6A0F"/>
    <w:rsid w:val="00FB7BBA"/>
    <w:rsid w:val="00FC1023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06D51C"/>
  <w15:chartTrackingRefBased/>
  <w15:docId w15:val="{960F39A0-588D-6E46-AFAC-0D7A1971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tabs>
        <w:tab w:val="left" w:pos="426"/>
      </w:tabs>
      <w:spacing w:line="360" w:lineRule="auto"/>
      <w:ind w:left="425" w:firstLine="0"/>
      <w:jc w:val="center"/>
      <w:outlineLvl w:val="8"/>
    </w:pPr>
    <w:rPr>
      <w:rFonts w:eastAsia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7z0">
    <w:name w:val="WW8Num7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4">
    <w:name w:val="Основной текст с отступом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3">
    <w:name w:val="Основной текст 3 Знак"/>
    <w:rPr>
      <w:rFonts w:ascii="Bookman Old Style" w:eastAsia="Times New Roman" w:hAnsi="Bookman Old Style" w:cs="Times New Roman"/>
      <w:b/>
      <w:i/>
      <w:sz w:val="28"/>
      <w:szCs w:val="20"/>
    </w:rPr>
  </w:style>
  <w:style w:type="character" w:customStyle="1" w:styleId="a5">
    <w:name w:val="Верхний колонтитул Знак"/>
    <w:basedOn w:val="1"/>
  </w:style>
  <w:style w:type="character" w:customStyle="1" w:styleId="a6">
    <w:name w:val="Нижний колонтитул Знак"/>
    <w:basedOn w:val="1"/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1"/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">
    <w:name w:val="Основной текст 2 Знак"/>
    <w:basedOn w:val="1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0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paragraph" w:styleId="ab">
    <w:name w:val="Title"/>
    <w:basedOn w:val="a"/>
    <w:next w:val="a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c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d">
    <w:name w:val="Body Text Indent"/>
    <w:basedOn w:val="a"/>
    <w:pPr>
      <w:spacing w:line="360" w:lineRule="auto"/>
      <w:ind w:left="283" w:firstLine="720"/>
    </w:pPr>
    <w:rPr>
      <w:rFonts w:eastAsia="Times New Roman" w:cs="Times New Roman"/>
      <w:sz w:val="28"/>
      <w:szCs w:val="20"/>
    </w:rPr>
  </w:style>
  <w:style w:type="paragraph" w:customStyle="1" w:styleId="31">
    <w:name w:val="Основной текст 31"/>
    <w:basedOn w:val="a"/>
    <w:pPr>
      <w:spacing w:line="100" w:lineRule="atLeast"/>
      <w:jc w:val="both"/>
    </w:pPr>
    <w:rPr>
      <w:rFonts w:ascii="Bookman Old Style" w:eastAsia="Times New Roman" w:hAnsi="Bookman Old Style" w:cs="Times New Roman"/>
      <w:b/>
      <w:i/>
      <w:sz w:val="28"/>
      <w:szCs w:val="20"/>
    </w:rPr>
  </w:style>
  <w:style w:type="paragraph" w:styleId="ae">
    <w:name w:val="header"/>
    <w:basedOn w:val="a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  <w:spacing w:line="100" w:lineRule="atLeast"/>
    </w:pPr>
  </w:style>
  <w:style w:type="paragraph" w:customStyle="1" w:styleId="12">
    <w:name w:val="Текст выноски1"/>
    <w:basedOn w:val="a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30">
    <w:name w:val="Body Text 3"/>
    <w:basedOn w:val="a"/>
    <w:link w:val="310"/>
    <w:uiPriority w:val="99"/>
    <w:semiHidden/>
    <w:unhideWhenUsed/>
    <w:rsid w:val="00FC1023"/>
    <w:pPr>
      <w:spacing w:after="120"/>
    </w:pPr>
    <w:rPr>
      <w:rFonts w:cs="Mangal"/>
      <w:sz w:val="16"/>
      <w:szCs w:val="14"/>
      <w:lang w:val="x-none"/>
    </w:rPr>
  </w:style>
  <w:style w:type="character" w:customStyle="1" w:styleId="310">
    <w:name w:val="Основной текст 3 Знак1"/>
    <w:link w:val="30"/>
    <w:uiPriority w:val="99"/>
    <w:semiHidden/>
    <w:rsid w:val="00FC1023"/>
    <w:rPr>
      <w:rFonts w:eastAsia="SimSun" w:cs="Mangal"/>
      <w:kern w:val="1"/>
      <w:sz w:val="16"/>
      <w:szCs w:val="14"/>
      <w:lang w:eastAsia="hi-IN" w:bidi="hi-IN"/>
    </w:rPr>
  </w:style>
  <w:style w:type="table" w:customStyle="1" w:styleId="14">
    <w:name w:val="Сетка таблицы1"/>
    <w:basedOn w:val="a2"/>
    <w:next w:val="af2"/>
    <w:uiPriority w:val="59"/>
    <w:rsid w:val="00FC10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2"/>
    <w:uiPriority w:val="59"/>
    <w:rsid w:val="00FC1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next w:val="af2"/>
    <w:uiPriority w:val="59"/>
    <w:rsid w:val="00D83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2"/>
    <w:uiPriority w:val="59"/>
    <w:rsid w:val="00D83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f2"/>
    <w:uiPriority w:val="59"/>
    <w:rsid w:val="00D83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f2"/>
    <w:uiPriority w:val="59"/>
    <w:rsid w:val="00D83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2"/>
    <w:uiPriority w:val="59"/>
    <w:rsid w:val="00112D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f2"/>
    <w:uiPriority w:val="59"/>
    <w:rsid w:val="003567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2"/>
    <w:uiPriority w:val="59"/>
    <w:rsid w:val="003567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f2"/>
    <w:uiPriority w:val="59"/>
    <w:rsid w:val="003567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4B0A03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8">
    <w:name w:val="c8"/>
    <w:basedOn w:val="a1"/>
    <w:rsid w:val="004B0A03"/>
  </w:style>
  <w:style w:type="paragraph" w:customStyle="1" w:styleId="c17">
    <w:name w:val="c17"/>
    <w:basedOn w:val="a"/>
    <w:rsid w:val="004B0A03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1">
    <w:name w:val="c71"/>
    <w:basedOn w:val="a1"/>
    <w:rsid w:val="004B0A03"/>
  </w:style>
  <w:style w:type="character" w:customStyle="1" w:styleId="c33">
    <w:name w:val="c33"/>
    <w:basedOn w:val="a1"/>
    <w:rsid w:val="004B0A03"/>
  </w:style>
  <w:style w:type="paragraph" w:styleId="af3">
    <w:name w:val="List Paragraph"/>
    <w:basedOn w:val="a"/>
    <w:uiPriority w:val="34"/>
    <w:qFormat/>
    <w:rsid w:val="003D5101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16">
    <w:name w:val="Обычный (веб)1"/>
    <w:basedOn w:val="a"/>
    <w:rsid w:val="003D5101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f4">
    <w:name w:val="Balloon Text"/>
    <w:basedOn w:val="a"/>
    <w:link w:val="17"/>
    <w:uiPriority w:val="99"/>
    <w:semiHidden/>
    <w:unhideWhenUsed/>
    <w:rsid w:val="00A530EA"/>
    <w:rPr>
      <w:rFonts w:ascii="Segoe UI" w:hAnsi="Segoe UI" w:cs="Mangal"/>
      <w:sz w:val="18"/>
      <w:szCs w:val="16"/>
    </w:rPr>
  </w:style>
  <w:style w:type="character" w:customStyle="1" w:styleId="17">
    <w:name w:val="Текст выноски Знак1"/>
    <w:basedOn w:val="a1"/>
    <w:link w:val="af4"/>
    <w:uiPriority w:val="99"/>
    <w:semiHidden/>
    <w:rsid w:val="00A530EA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1070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68</vt:i4>
      </vt:variant>
    </vt:vector>
  </HeadingPairs>
  <TitlesOfParts>
    <vt:vector size="69" baseType="lpstr">
      <vt:lpstr/>
      <vt:lpstr>Кабинет – помещение, предназначенное для специальных занятий с необходимым для э</vt:lpstr>
      <vt:lpstr/>
      <vt:lpstr>Учебный кабинет – учебное помещение школы, оснащенное наглядными пособиями, учеб</vt:lpstr>
      <vt:lpstr/>
      <vt:lpstr>Цель паспортизации учебного кабинета:</vt:lpstr>
      <vt:lpstr>Проанализировать состояние кабинета, его готовность к обеспечению требований ста</vt:lpstr>
      <vt:lpstr>Фамилия, имя, отчество ответственного за кабинет – Дагаев Абдуллах Рамзанович </vt:lpstr>
      <vt:lpstr/>
      <vt:lpstr>Требования к учебно-методическому обеспечению кабинета.</vt:lpstr>
      <vt:lpstr>1. Укомплектованность кабинета учебным оборудованием, учебно-методическим компле</vt:lpstr>
      <vt:lpstr>2. Соответствие учебно-методического комплекса и комплекса средств обучения (по </vt:lpstr>
      <vt:lpstr>3. Наличие комплекса дидактических материалов, типовых заданий, тестов, контроль</vt:lpstr>
      <vt:lpstr>Обеспеченность условий для успешного выполнения учащимися требований к образова</vt:lpstr>
      <vt:lpstr>2. Открытое и наглядное предъявление учащимися стандарта образования.</vt:lpstr>
      <vt:lpstr>3. Обеспеченность учащихся комплектом типовых заданий, тестов, эссе, контрольных</vt:lpstr>
      <vt:lpstr>4. Расписание работы учебного кабинета по обязательной программе, факультативным</vt:lpstr>
      <vt:lpstr/>
      <vt:lpstr/>
      <vt:lpstr/>
      <vt:lpstr>2. Требования к планированию и организации работы учебного кабинета по созданию </vt:lpstr>
      <vt:lpstr>( Безусловное выполнение учителями и учащимися требований образовательного станд</vt:lpstr>
      <vt:lpstr>( Дифференциация обучения.</vt:lpstr>
      <vt:lpstr>( Гуманизация обучения.</vt:lpstr>
      <vt:lpstr>( Личностно-ориентированное обучение.</vt:lpstr>
      <vt:lpstr/>
      <vt:lpstr>3. Оценка деятельности кабинета за учебный год.</vt:lpstr>
      <vt:lpstr>( Самооценка учителей. Оценка учащимися.</vt:lpstr>
      <vt:lpstr>( Оценка методического объединения, методического совета.</vt:lpstr>
      <vt:lpstr>( Выводы по дальнейшей работе кабинета.</vt:lpstr>
      <vt:lpstr>( Аттестация учебного кабинета (подготовка к следующему учебному году).</vt:lpstr>
      <vt:lpstr/>
      <vt:lpstr/>
      <vt:lpstr>4. Требования к кабинету.</vt:lpstr>
      <vt:lpstr>Кабинет должен удовлетворять следующим требованиям:</vt:lpstr>
      <vt:lpstr>4.1. Кабинет должен быть оснащен мебелью, приспособлениями для работы, ТСО, рабо</vt:lpstr>
      <vt:lpstr>4.2. Кабинет должен быть оснащен специальными средствами обучения:</vt:lpstr>
      <vt:lpstr>(Наглядные-пособия</vt:lpstr>
      <vt:lpstr>(Баннеры </vt:lpstr>
      <vt:lpstr>4.3. В кабинете должна иметься литература:</vt:lpstr>
      <vt:lpstr>( Справочная.</vt:lpstr>
      <vt:lpstr>( Учебники.</vt:lpstr>
      <vt:lpstr>( Научно-методические пособия.</vt:lpstr>
      <vt:lpstr>( Образцы практических и самостоятельных работ учащихся.</vt:lpstr>
      <vt:lpstr>( Подборки олимпиадных заданий и т.д. </vt:lpstr>
      <vt:lpstr>Правила пользования кабинетом ОБЗР</vt:lpstr>
      <vt:lpstr>1. Кабинет должен быть открыт за 15 минут до начала занятия;</vt:lpstr>
      <vt:lpstr>2. Учащиеся находятся в кабинете только в сменной обуви;</vt:lpstr>
      <vt:lpstr>3. Учащиеся должны находиться в кабинете только в присутствии преподавателя;</vt:lpstr>
      <vt:lpstr>4. Кабинет должен проветриваться каждую перемену;</vt:lpstr>
      <vt:lpstr>5. Уборка кабинета по окончании занятий.</vt:lpstr>
      <vt:lpstr/>
      <vt:lpstr/>
      <vt:lpstr/>
      <vt:lpstr/>
      <vt:lpstr/>
      <vt:lpstr/>
      <vt:lpstr/>
      <vt:lpstr/>
      <vt:lpstr/>
      <vt:lpstr/>
      <vt:lpstr/>
      <vt:lpstr>План работы кабинета ОБЗР</vt:lpstr>
      <vt:lpstr>на 2025/2026 учебный год</vt:lpstr>
      <vt:lpstr>Задачи: 1. Повысить качество проведения уроков ОБЗР; 2. Формирование навыков без</vt:lpstr>
      <vt:lpstr/>
      <vt:lpstr>График занятости кабинета ОБЗР </vt:lpstr>
      <vt:lpstr>на 2025-2026 учебный год</vt:lpstr>
      <vt:lpstr/>
    </vt:vector>
  </TitlesOfParts>
  <Company>Reanimator Extreme Edition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777</cp:lastModifiedBy>
  <cp:revision>12</cp:revision>
  <cp:lastPrinted>2026-05-22T13:16:00Z</cp:lastPrinted>
  <dcterms:created xsi:type="dcterms:W3CDTF">2025-12-30T07:07:00Z</dcterms:created>
  <dcterms:modified xsi:type="dcterms:W3CDTF">2026-07-30T10:18:00Z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